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7CCCD" w14:textId="3744B382" w:rsidR="001A447B" w:rsidRDefault="001A447B" w:rsidP="001A447B">
      <w:pPr>
        <w:spacing w:before="120" w:after="120"/>
        <w:contextualSpacing/>
        <w:rPr>
          <w:rFonts w:eastAsia="Arial"/>
          <w:bCs/>
          <w:color w:val="252525"/>
        </w:rPr>
      </w:pPr>
      <w:r>
        <w:rPr>
          <w:rFonts w:eastAsia="Arial"/>
          <w:bCs/>
          <w:noProof/>
          <w:color w:val="252525"/>
        </w:rPr>
        <w:drawing>
          <wp:inline distT="0" distB="0" distL="0" distR="0" wp14:anchorId="61A75B51" wp14:editId="3626B6B8">
            <wp:extent cx="6309360" cy="3316942"/>
            <wp:effectExtent l="0" t="0" r="2540" b="0"/>
            <wp:docPr id="667538161" name="Picture 1" descr="A group of peopl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8161" name="Picture 1" descr="A group of people in front of a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2110" cy="3323645"/>
                    </a:xfrm>
                    <a:prstGeom prst="rect">
                      <a:avLst/>
                    </a:prstGeom>
                  </pic:spPr>
                </pic:pic>
              </a:graphicData>
            </a:graphic>
          </wp:inline>
        </w:drawing>
      </w:r>
    </w:p>
    <w:p w14:paraId="5B980FF0" w14:textId="77777777" w:rsidR="001A447B" w:rsidRDefault="001A447B" w:rsidP="00F1629D">
      <w:pPr>
        <w:spacing w:before="120" w:after="120"/>
        <w:contextualSpacing/>
        <w:jc w:val="center"/>
        <w:rPr>
          <w:rFonts w:eastAsia="Arial"/>
          <w:bCs/>
          <w:color w:val="252525"/>
        </w:rPr>
      </w:pPr>
    </w:p>
    <w:p w14:paraId="57391C90" w14:textId="454AA490" w:rsidR="003A12A5" w:rsidRPr="008A6382" w:rsidRDefault="003A12A5" w:rsidP="00F1629D">
      <w:pPr>
        <w:spacing w:before="120" w:after="120"/>
        <w:contextualSpacing/>
        <w:jc w:val="center"/>
        <w:rPr>
          <w:bCs/>
        </w:rPr>
      </w:pPr>
      <w:r w:rsidRPr="008A6382">
        <w:rPr>
          <w:rFonts w:eastAsia="Arial"/>
          <w:bCs/>
          <w:color w:val="252525"/>
        </w:rPr>
        <w:t>World Interfaith Harmony Week 2025</w:t>
      </w:r>
    </w:p>
    <w:p w14:paraId="13BD36D1" w14:textId="1D3C9DE2" w:rsidR="00F1629D" w:rsidRPr="008A6382" w:rsidRDefault="00F1629D" w:rsidP="00F1629D">
      <w:pPr>
        <w:jc w:val="center"/>
        <w:rPr>
          <w:rFonts w:eastAsia="Arial"/>
          <w:b/>
          <w:color w:val="C00000"/>
          <w:sz w:val="30"/>
          <w:szCs w:val="30"/>
        </w:rPr>
      </w:pPr>
      <w:r w:rsidRPr="008A6382">
        <w:rPr>
          <w:rFonts w:eastAsia="Arial"/>
          <w:b/>
          <w:color w:val="C00000"/>
          <w:sz w:val="30"/>
          <w:szCs w:val="30"/>
        </w:rPr>
        <w:t>VIRTUAL TOUR OF FAITHS</w:t>
      </w:r>
    </w:p>
    <w:p w14:paraId="03C76C09" w14:textId="0105F13C" w:rsidR="008A6382" w:rsidRDefault="008A6382" w:rsidP="00F1629D">
      <w:pPr>
        <w:jc w:val="center"/>
        <w:rPr>
          <w:rFonts w:eastAsia="Arial"/>
          <w:bCs/>
          <w:color w:val="252525"/>
        </w:rPr>
      </w:pPr>
      <w:r>
        <w:rPr>
          <w:rFonts w:eastAsia="Arial"/>
          <w:bCs/>
          <w:color w:val="252525"/>
        </w:rPr>
        <w:t>Deadline: September 1, 2025</w:t>
      </w:r>
    </w:p>
    <w:p w14:paraId="76386D0E" w14:textId="77777777" w:rsidR="001E42F6" w:rsidRDefault="001E42F6" w:rsidP="00F1629D">
      <w:pPr>
        <w:jc w:val="center"/>
        <w:rPr>
          <w:rFonts w:eastAsia="Arial"/>
          <w:bCs/>
          <w:color w:val="252525"/>
        </w:rPr>
      </w:pPr>
    </w:p>
    <w:p w14:paraId="7822544E" w14:textId="3C5D42E8" w:rsidR="001E42F6" w:rsidRPr="001E42F6" w:rsidRDefault="001E42F6" w:rsidP="00F1629D">
      <w:pPr>
        <w:jc w:val="center"/>
        <w:rPr>
          <w:rFonts w:eastAsia="Arial"/>
          <w:b/>
          <w:color w:val="0070C0"/>
          <w:sz w:val="28"/>
          <w:szCs w:val="28"/>
        </w:rPr>
      </w:pPr>
      <w:r w:rsidRPr="001E42F6">
        <w:rPr>
          <w:rFonts w:eastAsia="Arial"/>
          <w:b/>
          <w:color w:val="0070C0"/>
          <w:highlight w:val="yellow"/>
        </w:rPr>
        <w:t>Click Here to Submit Your Project</w:t>
      </w:r>
    </w:p>
    <w:p w14:paraId="5CECA772" w14:textId="77777777" w:rsidR="00F1629D" w:rsidRPr="00D77DEC" w:rsidRDefault="00F1629D" w:rsidP="00F1629D">
      <w:pPr>
        <w:spacing w:line="270" w:lineRule="auto"/>
      </w:pPr>
    </w:p>
    <w:p w14:paraId="7DE0B11A" w14:textId="2BAA883C" w:rsidR="00F1629D" w:rsidRPr="00D77DEC" w:rsidRDefault="00F1629D" w:rsidP="001A447B">
      <w:pPr>
        <w:jc w:val="both"/>
      </w:pPr>
      <w:r w:rsidRPr="00D77DEC">
        <w:rPr>
          <w:rFonts w:eastAsia="Arial"/>
          <w:color w:val="252525"/>
        </w:rPr>
        <w:t xml:space="preserve">The </w:t>
      </w:r>
      <w:r w:rsidRPr="00D77DEC">
        <w:rPr>
          <w:rFonts w:eastAsia="Arial"/>
          <w:b/>
          <w:color w:val="252525"/>
        </w:rPr>
        <w:t>Virtual Tour of Faiths</w:t>
      </w:r>
      <w:r w:rsidRPr="00D77DEC">
        <w:rPr>
          <w:rFonts w:eastAsia="Arial"/>
          <w:color w:val="252525"/>
        </w:rPr>
        <w:t xml:space="preserve"> is an exciting initiative launching during </w:t>
      </w:r>
      <w:r w:rsidRPr="00F1629D">
        <w:rPr>
          <w:rFonts w:eastAsia="Arial"/>
          <w:bCs/>
          <w:color w:val="252525"/>
        </w:rPr>
        <w:t>World Interfaith Harmony Week 2025,</w:t>
      </w:r>
      <w:r w:rsidRPr="00D77DEC">
        <w:rPr>
          <w:rFonts w:eastAsia="Arial"/>
          <w:color w:val="252525"/>
        </w:rPr>
        <w:t xml:space="preserve"> celebrating the rich tapestry of religious diversity and fostering mutual understanding among communities. This unique project will offer an immersive, digital journey into key religious institutions</w:t>
      </w:r>
      <w:r>
        <w:rPr>
          <w:rFonts w:eastAsia="Arial"/>
          <w:color w:val="252525"/>
        </w:rPr>
        <w:t>, including</w:t>
      </w:r>
      <w:r w:rsidRPr="00D77DEC">
        <w:rPr>
          <w:rFonts w:eastAsia="Arial"/>
          <w:color w:val="252525"/>
        </w:rPr>
        <w:t xml:space="preserve"> </w:t>
      </w:r>
      <w:r w:rsidRPr="00F1629D">
        <w:rPr>
          <w:rFonts w:eastAsia="Arial"/>
          <w:bCs/>
          <w:color w:val="252525"/>
        </w:rPr>
        <w:t>Hinduism, Christianity, Islam, Judaism, Buddhism, and other religions.</w:t>
      </w:r>
    </w:p>
    <w:p w14:paraId="2FF739D8" w14:textId="77777777" w:rsidR="00F1629D" w:rsidRPr="00D77DEC" w:rsidRDefault="00F1629D" w:rsidP="001A447B">
      <w:pPr>
        <w:spacing w:line="270" w:lineRule="auto"/>
        <w:jc w:val="both"/>
      </w:pPr>
    </w:p>
    <w:p w14:paraId="3A72CFA3" w14:textId="77777777" w:rsidR="00F1629D" w:rsidRPr="00D77DEC" w:rsidRDefault="00F1629D" w:rsidP="001A447B">
      <w:pPr>
        <w:jc w:val="both"/>
      </w:pPr>
      <w:r w:rsidRPr="00D77DEC">
        <w:rPr>
          <w:rFonts w:eastAsia="Arial"/>
          <w:color w:val="252525"/>
        </w:rPr>
        <w:t xml:space="preserve">Throughout 2025, selected religious institutions will prepare engaging </w:t>
      </w:r>
      <w:r w:rsidRPr="00D77DEC">
        <w:rPr>
          <w:rFonts w:eastAsia="Arial"/>
          <w:b/>
          <w:color w:val="252525"/>
        </w:rPr>
        <w:t>videos, photographs, and digital content</w:t>
      </w:r>
      <w:r w:rsidRPr="00D77DEC">
        <w:rPr>
          <w:rFonts w:eastAsia="Arial"/>
          <w:color w:val="252525"/>
        </w:rPr>
        <w:t xml:space="preserve"> showcasing their places of worship, rituals, sacred texts, and the essence of their faith traditions. These visual narratives will provide insight into the spiritual, cultural, and historical significance of each faith, allowing viewers to experience the beauty and teachings of different religions from around the world.</w:t>
      </w:r>
    </w:p>
    <w:p w14:paraId="61947495" w14:textId="77777777" w:rsidR="00F1629D" w:rsidRPr="00D77DEC" w:rsidRDefault="00F1629D" w:rsidP="00F1629D">
      <w:pPr>
        <w:spacing w:line="270" w:lineRule="auto"/>
      </w:pPr>
    </w:p>
    <w:p w14:paraId="17496634" w14:textId="77777777" w:rsidR="00F1629D" w:rsidRPr="00D77DEC" w:rsidRDefault="00F1629D" w:rsidP="00F1629D">
      <w:r w:rsidRPr="00D77DEC">
        <w:rPr>
          <w:rFonts w:eastAsia="Arial"/>
          <w:b/>
          <w:color w:val="252525"/>
        </w:rPr>
        <w:t>1. Key Details</w:t>
      </w:r>
    </w:p>
    <w:p w14:paraId="75E285D8" w14:textId="77777777" w:rsidR="00F1629D" w:rsidRPr="00D77DEC" w:rsidRDefault="00F1629D" w:rsidP="00F1629D">
      <w:pPr>
        <w:spacing w:line="270" w:lineRule="auto"/>
      </w:pPr>
    </w:p>
    <w:p w14:paraId="0E35AF13" w14:textId="77777777" w:rsidR="00F1629D" w:rsidRPr="00D77DEC" w:rsidRDefault="00F1629D" w:rsidP="00F1629D">
      <w:r w:rsidRPr="00D77DEC">
        <w:rPr>
          <w:rFonts w:eastAsia="Arial"/>
          <w:b/>
          <w:color w:val="252525"/>
        </w:rPr>
        <w:t>Content Development</w:t>
      </w:r>
      <w:r w:rsidRPr="00D77DEC">
        <w:rPr>
          <w:rFonts w:eastAsia="Arial"/>
          <w:color w:val="252525"/>
        </w:rPr>
        <w:t xml:space="preserve"> </w:t>
      </w:r>
    </w:p>
    <w:p w14:paraId="3C8A2C44" w14:textId="77777777" w:rsidR="00F1629D" w:rsidRPr="00D77DEC" w:rsidRDefault="00F1629D" w:rsidP="00F1629D">
      <w:r w:rsidRPr="00D77DEC">
        <w:rPr>
          <w:rFonts w:eastAsia="Arial"/>
          <w:color w:val="252525"/>
        </w:rPr>
        <w:t>Participating institutions will produce videos and multimedia content during 2025.</w:t>
      </w:r>
    </w:p>
    <w:p w14:paraId="1BD107AB" w14:textId="77777777" w:rsidR="00F1629D" w:rsidRPr="00D77DEC" w:rsidRDefault="00F1629D" w:rsidP="00F1629D">
      <w:pPr>
        <w:spacing w:line="270" w:lineRule="auto"/>
      </w:pPr>
    </w:p>
    <w:p w14:paraId="3D1FF23B" w14:textId="77777777" w:rsidR="00F1629D" w:rsidRPr="00D77DEC" w:rsidRDefault="00F1629D" w:rsidP="00F1629D">
      <w:r w:rsidRPr="00D77DEC">
        <w:rPr>
          <w:rFonts w:eastAsia="Arial"/>
          <w:b/>
          <w:color w:val="252525"/>
        </w:rPr>
        <w:t>2. Assessment and Review</w:t>
      </w:r>
    </w:p>
    <w:p w14:paraId="0D9C8360" w14:textId="77777777" w:rsidR="00F1629D" w:rsidRPr="00D77DEC" w:rsidRDefault="00F1629D" w:rsidP="00F1629D">
      <w:pPr>
        <w:spacing w:line="270" w:lineRule="auto"/>
      </w:pPr>
    </w:p>
    <w:p w14:paraId="4868A75B" w14:textId="15187E4A" w:rsidR="00F1629D" w:rsidRPr="00D77DEC" w:rsidRDefault="00F1629D" w:rsidP="00F1629D">
      <w:r w:rsidRPr="00D77DEC">
        <w:rPr>
          <w:rFonts w:eastAsia="Arial"/>
          <w:color w:val="252525"/>
        </w:rPr>
        <w:lastRenderedPageBreak/>
        <w:t xml:space="preserve">Submissions will be made by </w:t>
      </w:r>
      <w:r w:rsidRPr="00D77DEC">
        <w:rPr>
          <w:rFonts w:eastAsia="Arial"/>
          <w:b/>
          <w:color w:val="252525"/>
        </w:rPr>
        <w:t xml:space="preserve">September </w:t>
      </w:r>
      <w:r>
        <w:rPr>
          <w:rFonts w:eastAsia="Arial"/>
          <w:b/>
          <w:color w:val="252525"/>
        </w:rPr>
        <w:t xml:space="preserve">1, </w:t>
      </w:r>
      <w:proofErr w:type="gramStart"/>
      <w:r w:rsidRPr="00D77DEC">
        <w:rPr>
          <w:rFonts w:eastAsia="Arial"/>
          <w:b/>
          <w:color w:val="252525"/>
        </w:rPr>
        <w:t>2025</w:t>
      </w:r>
      <w:proofErr w:type="gramEnd"/>
      <w:r w:rsidRPr="00D77DEC">
        <w:rPr>
          <w:rFonts w:eastAsia="Arial"/>
          <w:color w:val="252525"/>
        </w:rPr>
        <w:t xml:space="preserve"> for review, with feedback provided for refinement. Final edits are due by </w:t>
      </w:r>
      <w:r w:rsidRPr="00D77DEC">
        <w:rPr>
          <w:rFonts w:eastAsia="Arial"/>
          <w:b/>
          <w:color w:val="252525"/>
        </w:rPr>
        <w:t>December</w:t>
      </w:r>
      <w:r>
        <w:rPr>
          <w:rFonts w:eastAsia="Arial"/>
          <w:b/>
          <w:color w:val="252525"/>
        </w:rPr>
        <w:t>1,</w:t>
      </w:r>
      <w:r w:rsidRPr="00D77DEC">
        <w:rPr>
          <w:rFonts w:eastAsia="Arial"/>
          <w:b/>
          <w:color w:val="252525"/>
        </w:rPr>
        <w:t xml:space="preserve"> 2025</w:t>
      </w:r>
      <w:r w:rsidRPr="00D77DEC">
        <w:rPr>
          <w:rFonts w:eastAsia="Arial"/>
          <w:color w:val="252525"/>
        </w:rPr>
        <w:t>.</w:t>
      </w:r>
    </w:p>
    <w:p w14:paraId="71E931B6" w14:textId="77777777" w:rsidR="00F1629D" w:rsidRPr="00D77DEC" w:rsidRDefault="00F1629D" w:rsidP="00F1629D">
      <w:pPr>
        <w:spacing w:line="270" w:lineRule="auto"/>
      </w:pPr>
    </w:p>
    <w:p w14:paraId="1A25034A" w14:textId="77777777" w:rsidR="00F1629D" w:rsidRPr="00D77DEC" w:rsidRDefault="00F1629D" w:rsidP="00F1629D">
      <w:r w:rsidRPr="00D77DEC">
        <w:rPr>
          <w:rFonts w:eastAsia="Arial"/>
          <w:b/>
          <w:color w:val="252525"/>
        </w:rPr>
        <w:t>3. Video Specifications</w:t>
      </w:r>
    </w:p>
    <w:p w14:paraId="18FBDE37" w14:textId="77777777" w:rsidR="00F1629D" w:rsidRPr="00D77DEC" w:rsidRDefault="00F1629D" w:rsidP="00F1629D">
      <w:r w:rsidRPr="00D77DEC">
        <w:rPr>
          <w:rFonts w:eastAsia="Arial"/>
          <w:color w:val="252525"/>
        </w:rPr>
        <w:t xml:space="preserve">Each virtual tour video will be </w:t>
      </w:r>
      <w:r w:rsidRPr="00D77DEC">
        <w:rPr>
          <w:rFonts w:eastAsia="Arial"/>
          <w:b/>
          <w:color w:val="252525"/>
        </w:rPr>
        <w:t>no longer than 15 minutes</w:t>
      </w:r>
      <w:r w:rsidRPr="00D77DEC">
        <w:rPr>
          <w:rFonts w:eastAsia="Arial"/>
          <w:color w:val="252525"/>
        </w:rPr>
        <w:t>.</w:t>
      </w:r>
    </w:p>
    <w:p w14:paraId="11889D87" w14:textId="77777777" w:rsidR="00F1629D" w:rsidRPr="00D77DEC" w:rsidRDefault="00F1629D" w:rsidP="00F1629D">
      <w:pPr>
        <w:spacing w:line="270" w:lineRule="auto"/>
      </w:pPr>
    </w:p>
    <w:p w14:paraId="41100AB3" w14:textId="77777777" w:rsidR="00F1629D" w:rsidRPr="00D77DEC" w:rsidRDefault="00F1629D" w:rsidP="00F1629D">
      <w:r w:rsidRPr="00D77DEC">
        <w:rPr>
          <w:rFonts w:eastAsia="Arial"/>
          <w:b/>
          <w:color w:val="252525"/>
        </w:rPr>
        <w:t>4. Launch and Access</w:t>
      </w:r>
    </w:p>
    <w:p w14:paraId="1F7759E2" w14:textId="77777777" w:rsidR="00F1629D" w:rsidRPr="00D77DEC" w:rsidRDefault="00F1629D" w:rsidP="00F1629D">
      <w:pPr>
        <w:spacing w:line="270" w:lineRule="auto"/>
      </w:pPr>
    </w:p>
    <w:p w14:paraId="40BFF94F" w14:textId="2DF377BA" w:rsidR="00F1629D" w:rsidRPr="00D77DEC" w:rsidRDefault="00F1629D" w:rsidP="00F1629D">
      <w:r w:rsidRPr="00D77DEC">
        <w:rPr>
          <w:rFonts w:eastAsia="Arial"/>
          <w:color w:val="252525"/>
        </w:rPr>
        <w:t xml:space="preserve">The final virtual tours will be </w:t>
      </w:r>
      <w:r w:rsidRPr="00D77DEC">
        <w:rPr>
          <w:rFonts w:eastAsia="Arial"/>
          <w:b/>
          <w:color w:val="252525"/>
        </w:rPr>
        <w:t xml:space="preserve">broadcast during World Interfaith Harmony Week </w:t>
      </w:r>
      <w:r>
        <w:rPr>
          <w:rFonts w:eastAsia="Arial"/>
          <w:b/>
          <w:color w:val="252525"/>
        </w:rPr>
        <w:t xml:space="preserve">on February 1-7, </w:t>
      </w:r>
      <w:r w:rsidRPr="00D77DEC">
        <w:rPr>
          <w:rFonts w:eastAsia="Arial"/>
          <w:b/>
          <w:color w:val="252525"/>
        </w:rPr>
        <w:t>2026</w:t>
      </w:r>
      <w:r w:rsidRPr="00D77DEC">
        <w:rPr>
          <w:rFonts w:eastAsia="Arial"/>
          <w:color w:val="252525"/>
        </w:rPr>
        <w:t xml:space="preserve">. Links to all videos will be hosted on the </w:t>
      </w:r>
      <w:r w:rsidRPr="00D77DEC">
        <w:rPr>
          <w:rFonts w:eastAsia="Arial"/>
          <w:b/>
          <w:color w:val="252525"/>
        </w:rPr>
        <w:t>JWF</w:t>
      </w:r>
      <w:r>
        <w:rPr>
          <w:rFonts w:eastAsia="Arial"/>
          <w:b/>
          <w:color w:val="252525"/>
        </w:rPr>
        <w:t xml:space="preserve">’s </w:t>
      </w:r>
      <w:r w:rsidRPr="00D77DEC">
        <w:rPr>
          <w:rFonts w:eastAsia="Arial"/>
          <w:b/>
          <w:color w:val="252525"/>
        </w:rPr>
        <w:t>website</w:t>
      </w:r>
      <w:r>
        <w:rPr>
          <w:rFonts w:eastAsia="Arial"/>
          <w:b/>
          <w:color w:val="252525"/>
        </w:rPr>
        <w:t xml:space="preserve"> </w:t>
      </w:r>
      <w:r w:rsidRPr="00F1629D">
        <w:rPr>
          <w:rFonts w:eastAsia="Arial"/>
          <w:bCs/>
          <w:color w:val="252525"/>
        </w:rPr>
        <w:t xml:space="preserve">and </w:t>
      </w:r>
      <w:r>
        <w:rPr>
          <w:rFonts w:eastAsia="Arial"/>
          <w:b/>
          <w:color w:val="252525"/>
        </w:rPr>
        <w:t>YouTube account</w:t>
      </w:r>
      <w:r w:rsidRPr="00D77DEC">
        <w:rPr>
          <w:rFonts w:eastAsia="Arial"/>
          <w:color w:val="252525"/>
        </w:rPr>
        <w:t>,</w:t>
      </w:r>
      <w:r>
        <w:rPr>
          <w:rFonts w:eastAsia="Arial"/>
          <w:color w:val="252525"/>
        </w:rPr>
        <w:t xml:space="preserve"> disseminated through social media platforms to</w:t>
      </w:r>
      <w:r w:rsidRPr="00D77DEC">
        <w:rPr>
          <w:rFonts w:eastAsia="Arial"/>
          <w:color w:val="252525"/>
        </w:rPr>
        <w:t xml:space="preserve"> ensur</w:t>
      </w:r>
      <w:r>
        <w:rPr>
          <w:rFonts w:eastAsia="Arial"/>
          <w:color w:val="252525"/>
        </w:rPr>
        <w:t>e</w:t>
      </w:r>
      <w:r w:rsidRPr="00D77DEC">
        <w:rPr>
          <w:rFonts w:eastAsia="Arial"/>
          <w:color w:val="252525"/>
        </w:rPr>
        <w:t xml:space="preserve"> global access to this enriching experience.</w:t>
      </w:r>
    </w:p>
    <w:p w14:paraId="1FCC2D1C" w14:textId="77777777" w:rsidR="00F1629D" w:rsidRPr="00D77DEC" w:rsidRDefault="00F1629D" w:rsidP="00F1629D">
      <w:pPr>
        <w:spacing w:line="270" w:lineRule="auto"/>
      </w:pPr>
    </w:p>
    <w:p w14:paraId="76EB43BD" w14:textId="77777777" w:rsidR="00F1629D" w:rsidRPr="00D77DEC" w:rsidRDefault="00F1629D" w:rsidP="00F1629D">
      <w:r w:rsidRPr="00D77DEC">
        <w:rPr>
          <w:rFonts w:eastAsia="Arial"/>
          <w:color w:val="252525"/>
        </w:rPr>
        <w:t xml:space="preserve">The </w:t>
      </w:r>
      <w:r w:rsidRPr="00D77DEC">
        <w:rPr>
          <w:rFonts w:eastAsia="Arial"/>
          <w:b/>
          <w:color w:val="252525"/>
        </w:rPr>
        <w:t>Virtual Tour of Faiths</w:t>
      </w:r>
      <w:r w:rsidRPr="00D77DEC">
        <w:rPr>
          <w:rFonts w:eastAsia="Arial"/>
          <w:color w:val="252525"/>
        </w:rPr>
        <w:t xml:space="preserve"> stands as a testament to the spirit of unity, highlighting the shared values that bind humanity while respecting the unique expressions of each religion. This initiative invites individuals of all backgrounds to explore, learn, and appreciate the profound beauty of diverse faith traditions.</w:t>
      </w:r>
    </w:p>
    <w:p w14:paraId="4B1F3DBF" w14:textId="77777777" w:rsidR="003A12A5" w:rsidRPr="00064975" w:rsidRDefault="003A12A5" w:rsidP="003A12A5">
      <w:pPr>
        <w:spacing w:before="120" w:after="120"/>
        <w:contextualSpacing/>
        <w:rPr>
          <w:rFonts w:eastAsia="Arial"/>
          <w:color w:val="252525"/>
        </w:rPr>
      </w:pPr>
    </w:p>
    <w:p w14:paraId="7724A790" w14:textId="77777777" w:rsidR="003A12A5" w:rsidRDefault="003A12A5" w:rsidP="003A12A5">
      <w:pPr>
        <w:spacing w:before="100" w:beforeAutospacing="1" w:after="100" w:afterAutospacing="1"/>
        <w:contextualSpacing/>
        <w:rPr>
          <w:rFonts w:eastAsia="Arial"/>
          <w:b/>
          <w:bCs/>
          <w:color w:val="252525"/>
          <w:u w:val="single"/>
        </w:rPr>
      </w:pPr>
    </w:p>
    <w:p w14:paraId="4C785F99" w14:textId="77777777" w:rsidR="003A12A5" w:rsidRDefault="003A12A5" w:rsidP="003A12A5">
      <w:pPr>
        <w:spacing w:before="100" w:beforeAutospacing="1" w:after="100" w:afterAutospacing="1"/>
        <w:contextualSpacing/>
        <w:rPr>
          <w:rFonts w:eastAsia="Arial"/>
          <w:b/>
          <w:bCs/>
          <w:color w:val="252525"/>
          <w:u w:val="single"/>
        </w:rPr>
      </w:pPr>
    </w:p>
    <w:p w14:paraId="12EF6485" w14:textId="77777777" w:rsidR="003A12A5" w:rsidRDefault="003A12A5" w:rsidP="003A12A5">
      <w:pPr>
        <w:spacing w:before="100" w:beforeAutospacing="1" w:after="100" w:afterAutospacing="1"/>
        <w:contextualSpacing/>
        <w:rPr>
          <w:rFonts w:eastAsia="Arial"/>
          <w:b/>
          <w:bCs/>
          <w:color w:val="252525"/>
          <w:u w:val="single"/>
        </w:rPr>
      </w:pPr>
    </w:p>
    <w:p w14:paraId="18465824" w14:textId="77777777" w:rsidR="009A3D94" w:rsidRPr="004007FE" w:rsidRDefault="009A3D94" w:rsidP="001A447B">
      <w:pPr>
        <w:pBdr>
          <w:bottom w:val="single" w:sz="4" w:space="1" w:color="C00000"/>
        </w:pBdr>
        <w:jc w:val="both"/>
      </w:pPr>
    </w:p>
    <w:p w14:paraId="5F15C0DD" w14:textId="77777777" w:rsidR="0023233C" w:rsidRDefault="0023233C" w:rsidP="009C03F3">
      <w:pPr>
        <w:jc w:val="both"/>
        <w:rPr>
          <w:b/>
          <w:bCs/>
        </w:rPr>
      </w:pPr>
    </w:p>
    <w:p w14:paraId="732CE009" w14:textId="5D6F45B5" w:rsidR="0023233C" w:rsidRPr="004007FE" w:rsidRDefault="004007FE" w:rsidP="004007FE">
      <w:pPr>
        <w:jc w:val="both"/>
        <w:rPr>
          <w:b/>
          <w:bCs/>
        </w:rPr>
      </w:pPr>
      <w:r w:rsidRPr="0023233C">
        <w:rPr>
          <w:b/>
          <w:bCs/>
          <w:noProof/>
          <w:sz w:val="22"/>
          <w:szCs w:val="22"/>
        </w:rPr>
        <w:drawing>
          <wp:anchor distT="0" distB="0" distL="114300" distR="114300" simplePos="0" relativeHeight="251659264" behindDoc="0" locked="0" layoutInCell="1" allowOverlap="1" wp14:anchorId="3F280AEB" wp14:editId="542C0301">
            <wp:simplePos x="0" y="0"/>
            <wp:positionH relativeFrom="column">
              <wp:posOffset>0</wp:posOffset>
            </wp:positionH>
            <wp:positionV relativeFrom="paragraph">
              <wp:posOffset>90863</wp:posOffset>
            </wp:positionV>
            <wp:extent cx="839470" cy="805815"/>
            <wp:effectExtent l="0" t="0" r="0" b="0"/>
            <wp:wrapSquare wrapText="bothSides"/>
            <wp:docPr id="1" name="Picture 1"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d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9470" cy="805815"/>
                    </a:xfrm>
                    <a:prstGeom prst="rect">
                      <a:avLst/>
                    </a:prstGeom>
                  </pic:spPr>
                </pic:pic>
              </a:graphicData>
            </a:graphic>
            <wp14:sizeRelH relativeFrom="page">
              <wp14:pctWidth>0</wp14:pctWidth>
            </wp14:sizeRelH>
            <wp14:sizeRelV relativeFrom="page">
              <wp14:pctHeight>0</wp14:pctHeight>
            </wp14:sizeRelV>
          </wp:anchor>
        </w:drawing>
      </w:r>
      <w:r w:rsidR="0023233C" w:rsidRPr="0023233C">
        <w:rPr>
          <w:b/>
          <w:bCs/>
        </w:rPr>
        <w:t>About Us</w:t>
      </w:r>
      <w:r w:rsidR="00ED02FE" w:rsidRPr="004426E6">
        <w:rPr>
          <w:color w:val="000000"/>
        </w:rPr>
        <w:t>  </w:t>
      </w:r>
    </w:p>
    <w:p w14:paraId="5758E7B4" w14:textId="2F1451BF" w:rsidR="0023233C" w:rsidRDefault="0023233C" w:rsidP="0023233C">
      <w:pPr>
        <w:jc w:val="both"/>
        <w:rPr>
          <w:sz w:val="22"/>
          <w:szCs w:val="22"/>
        </w:rPr>
      </w:pPr>
      <w:r w:rsidRPr="0023233C">
        <w:rPr>
          <w:sz w:val="22"/>
          <w:szCs w:val="22"/>
        </w:rPr>
        <w:t>The Journalists and Writers Foundation (JWF) is an international civil society organization dedicated to the culture of peace, human rights and sustainable development. The JWF promotes diversity and inclusion by creating forums for intellectual and social engagement, generates and shares knowledge with stakeholders, builds partnerships worldwide and develops policy recommendations for positive social change.</w:t>
      </w:r>
    </w:p>
    <w:p w14:paraId="3990C5C8" w14:textId="77777777" w:rsidR="004007FE" w:rsidRDefault="004007FE" w:rsidP="0023233C">
      <w:pPr>
        <w:jc w:val="both"/>
        <w:rPr>
          <w:sz w:val="22"/>
          <w:szCs w:val="22"/>
        </w:rPr>
      </w:pPr>
    </w:p>
    <w:p w14:paraId="40A2C338" w14:textId="66B20AE5" w:rsidR="0023233C" w:rsidRPr="0023233C" w:rsidRDefault="0023233C" w:rsidP="0023233C">
      <w:pPr>
        <w:jc w:val="both"/>
        <w:rPr>
          <w:sz w:val="22"/>
          <w:szCs w:val="22"/>
        </w:rPr>
      </w:pPr>
      <w:r w:rsidRPr="0023233C">
        <w:rPr>
          <w:sz w:val="22"/>
          <w:szCs w:val="22"/>
        </w:rPr>
        <w:t>This program is prepared and lead by Dr. Rajendran Govender and Ms. Nancy Falcon who serve as JWF’s Interfaith Committee Members and Advisory Board Members at the Journalists and Writers Foundation.</w:t>
      </w:r>
    </w:p>
    <w:p w14:paraId="258F0341" w14:textId="08BDCF8B" w:rsidR="00C90F35" w:rsidRDefault="00ED02FE" w:rsidP="00AB784F">
      <w:pPr>
        <w:rPr>
          <w:color w:val="000000"/>
          <w:sz w:val="22"/>
          <w:szCs w:val="22"/>
        </w:rPr>
      </w:pPr>
      <w:r w:rsidRPr="0023233C">
        <w:rPr>
          <w:color w:val="000000"/>
          <w:sz w:val="22"/>
          <w:szCs w:val="22"/>
        </w:rPr>
        <w:t>  </w:t>
      </w:r>
    </w:p>
    <w:p w14:paraId="7944B818" w14:textId="77777777" w:rsidR="0023233C" w:rsidRPr="0023233C" w:rsidRDefault="0023233C" w:rsidP="0023233C">
      <w:pPr>
        <w:rPr>
          <w:color w:val="222222"/>
          <w:sz w:val="22"/>
          <w:szCs w:val="22"/>
        </w:rPr>
      </w:pPr>
      <w:r w:rsidRPr="0023233C">
        <w:rPr>
          <w:color w:val="222222"/>
          <w:sz w:val="22"/>
          <w:szCs w:val="22"/>
        </w:rPr>
        <w:t>Journalists and Writers Foundation</w:t>
      </w:r>
    </w:p>
    <w:p w14:paraId="229C5396" w14:textId="3C392722" w:rsidR="0023233C" w:rsidRPr="0023233C" w:rsidRDefault="00901770" w:rsidP="0023233C">
      <w:pPr>
        <w:rPr>
          <w:color w:val="222222"/>
          <w:sz w:val="22"/>
          <w:szCs w:val="22"/>
        </w:rPr>
      </w:pPr>
      <w:r>
        <w:rPr>
          <w:color w:val="222222"/>
          <w:sz w:val="22"/>
          <w:szCs w:val="22"/>
        </w:rPr>
        <w:t>4</w:t>
      </w:r>
      <w:r w:rsidR="0023233C" w:rsidRPr="0023233C">
        <w:rPr>
          <w:color w:val="222222"/>
          <w:sz w:val="22"/>
          <w:szCs w:val="22"/>
        </w:rPr>
        <w:t xml:space="preserve"> W</w:t>
      </w:r>
      <w:r>
        <w:rPr>
          <w:color w:val="222222"/>
          <w:sz w:val="22"/>
          <w:szCs w:val="22"/>
        </w:rPr>
        <w:t>est</w:t>
      </w:r>
      <w:r w:rsidR="0023233C" w:rsidRPr="0023233C">
        <w:rPr>
          <w:color w:val="222222"/>
          <w:sz w:val="22"/>
          <w:szCs w:val="22"/>
        </w:rPr>
        <w:t xml:space="preserve"> 4</w:t>
      </w:r>
      <w:r>
        <w:rPr>
          <w:color w:val="222222"/>
          <w:sz w:val="22"/>
          <w:szCs w:val="22"/>
        </w:rPr>
        <w:t>3</w:t>
      </w:r>
      <w:r w:rsidRPr="00901770">
        <w:rPr>
          <w:color w:val="222222"/>
          <w:sz w:val="22"/>
          <w:szCs w:val="22"/>
          <w:vertAlign w:val="superscript"/>
        </w:rPr>
        <w:t>rd</w:t>
      </w:r>
      <w:r>
        <w:rPr>
          <w:color w:val="222222"/>
          <w:sz w:val="22"/>
          <w:szCs w:val="22"/>
        </w:rPr>
        <w:t xml:space="preserve"> </w:t>
      </w:r>
      <w:r w:rsidR="0023233C" w:rsidRPr="0023233C">
        <w:rPr>
          <w:color w:val="222222"/>
          <w:sz w:val="22"/>
          <w:szCs w:val="22"/>
        </w:rPr>
        <w:t>Street 4</w:t>
      </w:r>
      <w:r w:rsidR="0023233C" w:rsidRPr="00901770">
        <w:rPr>
          <w:color w:val="222222"/>
          <w:sz w:val="22"/>
          <w:szCs w:val="22"/>
          <w:vertAlign w:val="superscript"/>
        </w:rPr>
        <w:t>th</w:t>
      </w:r>
      <w:r>
        <w:rPr>
          <w:color w:val="222222"/>
          <w:sz w:val="22"/>
          <w:szCs w:val="22"/>
        </w:rPr>
        <w:t xml:space="preserve"> (Suite 419)</w:t>
      </w:r>
      <w:r w:rsidR="0023233C" w:rsidRPr="0023233C">
        <w:rPr>
          <w:color w:val="222222"/>
          <w:sz w:val="22"/>
          <w:szCs w:val="22"/>
        </w:rPr>
        <w:t xml:space="preserve"> Floor</w:t>
      </w:r>
      <w:r w:rsidR="0023233C">
        <w:rPr>
          <w:color w:val="222222"/>
          <w:sz w:val="22"/>
          <w:szCs w:val="22"/>
        </w:rPr>
        <w:t xml:space="preserve"> </w:t>
      </w:r>
      <w:r w:rsidR="0023233C" w:rsidRPr="0023233C">
        <w:rPr>
          <w:color w:val="222222"/>
          <w:sz w:val="22"/>
          <w:szCs w:val="22"/>
        </w:rPr>
        <w:t>New York, NY 10036</w:t>
      </w:r>
    </w:p>
    <w:p w14:paraId="4277AD62" w14:textId="120E91C9" w:rsidR="003A12A5" w:rsidRPr="00064975" w:rsidRDefault="003A12A5" w:rsidP="003A12A5">
      <w:pPr>
        <w:spacing w:before="100" w:beforeAutospacing="1" w:after="100" w:afterAutospacing="1"/>
        <w:contextualSpacing/>
        <w:rPr>
          <w:color w:val="222222"/>
        </w:rPr>
      </w:pPr>
      <w:hyperlink r:id="rId9" w:tgtFrame="_blank" w:history="1">
        <w:proofErr w:type="spellStart"/>
        <w:r w:rsidRPr="00064975">
          <w:rPr>
            <w:rStyle w:val="Hyperlink"/>
            <w:color w:val="1155CC"/>
          </w:rPr>
          <w:t>www.jwf.org</w:t>
        </w:r>
        <w:proofErr w:type="spellEnd"/>
      </w:hyperlink>
      <w:r w:rsidRPr="00064975">
        <w:rPr>
          <w:color w:val="222222"/>
        </w:rPr>
        <w:t xml:space="preserve"> | </w:t>
      </w:r>
      <w:hyperlink r:id="rId10" w:history="1">
        <w:proofErr w:type="spellStart"/>
        <w:r w:rsidRPr="003A12A5">
          <w:rPr>
            <w:rStyle w:val="Hyperlink"/>
            <w:color w:val="1155CC"/>
          </w:rPr>
          <w:t>info@jwf.org</w:t>
        </w:r>
        <w:proofErr w:type="spellEnd"/>
      </w:hyperlink>
      <w:r w:rsidRPr="00064975">
        <w:rPr>
          <w:color w:val="222222"/>
        </w:rPr>
        <w:t xml:space="preserve"> </w:t>
      </w:r>
    </w:p>
    <w:p w14:paraId="34520CC1" w14:textId="77777777" w:rsidR="0023233C" w:rsidRDefault="0023233C" w:rsidP="0023233C">
      <w:pPr>
        <w:rPr>
          <w:rFonts w:ascii="Arial" w:hAnsi="Arial" w:cs="Arial"/>
          <w:color w:val="222222"/>
        </w:rPr>
      </w:pPr>
    </w:p>
    <w:p w14:paraId="4AC02985" w14:textId="77777777" w:rsidR="0023233C" w:rsidRDefault="0023233C" w:rsidP="0023233C">
      <w:pPr>
        <w:jc w:val="both"/>
        <w:rPr>
          <w:rFonts w:cs="Arial"/>
          <w:color w:val="000000"/>
          <w:sz w:val="27"/>
          <w:szCs w:val="27"/>
        </w:rPr>
      </w:pPr>
      <w:r>
        <w:rPr>
          <w:i/>
          <w:iCs/>
          <w:color w:val="1C1C1D"/>
          <w:sz w:val="20"/>
          <w:szCs w:val="20"/>
        </w:rPr>
        <w:t>* JWF is a 501(c)3 non-profit organization registered in New York State.</w:t>
      </w:r>
    </w:p>
    <w:p w14:paraId="74DD135D" w14:textId="66A30D73" w:rsidR="001052D4" w:rsidRPr="009A3D94" w:rsidRDefault="0023233C" w:rsidP="009A3D94">
      <w:pPr>
        <w:rPr>
          <w:i/>
          <w:iCs/>
          <w:color w:val="1C1C1D"/>
          <w:sz w:val="20"/>
          <w:szCs w:val="20"/>
        </w:rPr>
      </w:pPr>
      <w:r>
        <w:rPr>
          <w:i/>
          <w:iCs/>
          <w:color w:val="1C1C1D"/>
          <w:sz w:val="20"/>
          <w:szCs w:val="20"/>
        </w:rPr>
        <w:t>* JWF is associated with the United Nations Department of Global Communications</w:t>
      </w:r>
    </w:p>
    <w:sectPr w:rsidR="001052D4" w:rsidRPr="009A3D94" w:rsidSect="001A447B">
      <w:headerReference w:type="default" r:id="rId11"/>
      <w:footerReference w:type="default" r:id="rId12"/>
      <w:pgSz w:w="12240" w:h="15840"/>
      <w:pgMar w:top="1818" w:right="1152" w:bottom="1022" w:left="1152" w:header="446" w:footer="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383F8" w14:textId="77777777" w:rsidR="00A72BB6" w:rsidRDefault="00A72BB6">
      <w:r>
        <w:separator/>
      </w:r>
    </w:p>
  </w:endnote>
  <w:endnote w:type="continuationSeparator" w:id="0">
    <w:p w14:paraId="2F428A35" w14:textId="77777777" w:rsidR="00A72BB6" w:rsidRDefault="00A7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Heiti TC Light"/>
    <w:panose1 w:val="020B0604020202020204"/>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20B0604020202020204"/>
    <w:charset w:val="00"/>
    <w:family w:val="roman"/>
    <w:pitch w:val="variable"/>
    <w:sig w:usb0="E0002AEF" w:usb1="C0007841" w:usb2="00000009" w:usb3="00000000" w:csb0="000001FF" w:csb1="00000000"/>
  </w:font>
  <w:font w:name="Courier">
    <w:panose1 w:val="00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B29AB" w14:textId="77777777" w:rsidR="00630B39" w:rsidRDefault="00630B39" w:rsidP="004E4487">
    <w:pPr>
      <w:pStyle w:val="NormalWeb"/>
      <w:spacing w:before="2" w:after="2"/>
      <w:jc w:val="center"/>
    </w:pPr>
    <w:r>
      <w:rPr>
        <w:rFonts w:ascii="Arial" w:hAnsi="Arial"/>
        <w:color w:val="BF0000"/>
      </w:rPr>
      <w:t>____________________________________________________________________________________</w:t>
    </w:r>
  </w:p>
  <w:p w14:paraId="25BA31A1" w14:textId="5874CAAE" w:rsidR="00630B39" w:rsidRPr="006779D0" w:rsidRDefault="003A12A5" w:rsidP="004E4487">
    <w:pPr>
      <w:pStyle w:val="NormalWeb"/>
      <w:spacing w:before="2" w:after="2"/>
      <w:jc w:val="center"/>
      <w:rPr>
        <w:rFonts w:ascii="Times New Roman" w:hAnsi="Times New Roman"/>
        <w:sz w:val="24"/>
        <w:szCs w:val="24"/>
      </w:rPr>
    </w:pPr>
    <w:r>
      <w:rPr>
        <w:rFonts w:ascii="Times New Roman" w:hAnsi="Times New Roman"/>
        <w:sz w:val="24"/>
        <w:szCs w:val="24"/>
      </w:rPr>
      <w:t>4</w:t>
    </w:r>
    <w:r w:rsidR="00630B39" w:rsidRPr="006779D0">
      <w:rPr>
        <w:rFonts w:ascii="Times New Roman" w:hAnsi="Times New Roman"/>
        <w:sz w:val="24"/>
        <w:szCs w:val="24"/>
      </w:rPr>
      <w:t xml:space="preserve"> W</w:t>
    </w:r>
    <w:r>
      <w:rPr>
        <w:rFonts w:ascii="Times New Roman" w:hAnsi="Times New Roman"/>
        <w:sz w:val="24"/>
        <w:szCs w:val="24"/>
      </w:rPr>
      <w:t>est</w:t>
    </w:r>
    <w:r w:rsidR="00630B39" w:rsidRPr="006779D0">
      <w:rPr>
        <w:rFonts w:ascii="Times New Roman" w:hAnsi="Times New Roman"/>
        <w:sz w:val="24"/>
        <w:szCs w:val="24"/>
      </w:rPr>
      <w:t xml:space="preserve"> 4</w:t>
    </w:r>
    <w:r>
      <w:rPr>
        <w:rFonts w:ascii="Times New Roman" w:hAnsi="Times New Roman"/>
        <w:sz w:val="24"/>
        <w:szCs w:val="24"/>
      </w:rPr>
      <w:t>3</w:t>
    </w:r>
    <w:r w:rsidR="00630B39" w:rsidRPr="006779D0">
      <w:rPr>
        <w:rFonts w:ascii="Times New Roman" w:hAnsi="Times New Roman"/>
        <w:sz w:val="24"/>
        <w:szCs w:val="24"/>
      </w:rPr>
      <w:t xml:space="preserve"> Street 4</w:t>
    </w:r>
    <w:r w:rsidR="00630B39" w:rsidRPr="006779D0">
      <w:rPr>
        <w:rFonts w:ascii="Times New Roman" w:hAnsi="Times New Roman"/>
        <w:sz w:val="24"/>
        <w:szCs w:val="24"/>
        <w:vertAlign w:val="superscript"/>
      </w:rPr>
      <w:t>th</w:t>
    </w:r>
    <w:r w:rsidR="00630B39" w:rsidRPr="006779D0">
      <w:rPr>
        <w:rFonts w:ascii="Times New Roman" w:hAnsi="Times New Roman"/>
        <w:sz w:val="24"/>
        <w:szCs w:val="24"/>
      </w:rPr>
      <w:t xml:space="preserve"> Floor</w:t>
    </w:r>
    <w:r>
      <w:rPr>
        <w:rFonts w:ascii="Times New Roman" w:hAnsi="Times New Roman"/>
        <w:sz w:val="24"/>
        <w:szCs w:val="24"/>
      </w:rPr>
      <w:t xml:space="preserve"> (Suite 419)</w:t>
    </w:r>
    <w:r w:rsidR="00630B39" w:rsidRPr="006779D0">
      <w:rPr>
        <w:rFonts w:ascii="Times New Roman" w:hAnsi="Times New Roman"/>
        <w:sz w:val="24"/>
        <w:szCs w:val="24"/>
      </w:rPr>
      <w:t xml:space="preserve"> New York, NY 10036 | </w:t>
    </w:r>
    <w:r w:rsidR="00630B39">
      <w:rPr>
        <w:rFonts w:ascii="Times New Roman" w:hAnsi="Times New Roman"/>
        <w:sz w:val="24"/>
        <w:szCs w:val="24"/>
      </w:rPr>
      <w:t>+1</w:t>
    </w:r>
    <w:r w:rsidR="00630B39" w:rsidRPr="006779D0">
      <w:rPr>
        <w:rFonts w:ascii="Times New Roman" w:hAnsi="Times New Roman"/>
        <w:sz w:val="24"/>
        <w:szCs w:val="24"/>
      </w:rPr>
      <w:t>(646) 838-4882 | info@jwf.org</w:t>
    </w:r>
  </w:p>
  <w:p w14:paraId="730EC347" w14:textId="77777777" w:rsidR="00630B39" w:rsidRDefault="00630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65867" w14:textId="77777777" w:rsidR="00A72BB6" w:rsidRDefault="00A72BB6">
      <w:r>
        <w:separator/>
      </w:r>
    </w:p>
  </w:footnote>
  <w:footnote w:type="continuationSeparator" w:id="0">
    <w:p w14:paraId="422D42F6" w14:textId="77777777" w:rsidR="00A72BB6" w:rsidRDefault="00A72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A16D3" w14:textId="77C6BA9F" w:rsidR="00630B39" w:rsidRPr="003E46A8" w:rsidRDefault="00C90F35" w:rsidP="003E46A8">
    <w:pPr>
      <w:pStyle w:val="Header"/>
      <w:rPr>
        <w:b/>
        <w:sz w:val="36"/>
      </w:rPr>
    </w:pPr>
    <w:r>
      <w:rPr>
        <w:noProof/>
        <w:sz w:val="28"/>
      </w:rPr>
      <w:drawing>
        <wp:anchor distT="0" distB="0" distL="114300" distR="114300" simplePos="0" relativeHeight="251658240" behindDoc="0" locked="0" layoutInCell="1" allowOverlap="1" wp14:anchorId="2953D54B" wp14:editId="466C741C">
          <wp:simplePos x="0" y="0"/>
          <wp:positionH relativeFrom="column">
            <wp:posOffset>137795</wp:posOffset>
          </wp:positionH>
          <wp:positionV relativeFrom="paragraph">
            <wp:posOffset>34290</wp:posOffset>
          </wp:positionV>
          <wp:extent cx="826770" cy="796290"/>
          <wp:effectExtent l="0" t="0" r="0" b="3810"/>
          <wp:wrapSquare wrapText="bothSides"/>
          <wp:docPr id="5" name="Picture 5" descr="::::::4. JWF - USA:LOGOS - JWF:JWF 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JWF - USA:LOGOS - JWF:JWF Logo_transparent.png"/>
                  <pic:cNvPicPr>
                    <a:picLocks noChangeAspect="1" noChangeArrowheads="1"/>
                  </pic:cNvPicPr>
                </pic:nvPicPr>
                <pic:blipFill>
                  <a:blip r:embed="rId1"/>
                  <a:srcRect/>
                  <a:stretch>
                    <a:fillRect/>
                  </a:stretch>
                </pic:blipFill>
                <pic:spPr bwMode="auto">
                  <a:xfrm>
                    <a:off x="0" y="0"/>
                    <a:ext cx="826770" cy="796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0B39">
      <w:rPr>
        <w:b/>
        <w:sz w:val="36"/>
      </w:rPr>
      <w:tab/>
    </w:r>
    <w:r w:rsidR="00630B39">
      <w:rPr>
        <w:sz w:val="36"/>
      </w:rPr>
      <w:br/>
    </w:r>
    <w:r w:rsidR="00630B39">
      <w:rPr>
        <w:b/>
        <w:sz w:val="36"/>
      </w:rPr>
      <w:t xml:space="preserve">  </w:t>
    </w:r>
    <w:r w:rsidR="00630B39" w:rsidRPr="003E46A8">
      <w:rPr>
        <w:rFonts w:ascii="Helvetica" w:hAnsi="Helvetica"/>
        <w:b/>
        <w:sz w:val="28"/>
        <w:szCs w:val="28"/>
      </w:rPr>
      <w:t>JOURNALISTS AND WRITERS FOUNDATION</w:t>
    </w:r>
    <w:r w:rsidR="00630B39" w:rsidRPr="003E46A8">
      <w:rPr>
        <w:rFonts w:ascii="Helvetica" w:hAnsi="Helvetica"/>
        <w:sz w:val="28"/>
        <w:szCs w:val="28"/>
        <w:u w:val="single"/>
      </w:rPr>
      <w:br/>
    </w:r>
    <w:r w:rsidR="00630B39" w:rsidRPr="003E46A8">
      <w:rPr>
        <w:rFonts w:ascii="Helvetica" w:hAnsi="Helvetica"/>
        <w:sz w:val="28"/>
        <w:szCs w:val="28"/>
      </w:rPr>
      <w:t xml:space="preserve">  </w:t>
    </w:r>
    <w:r w:rsidR="00630B39" w:rsidRPr="003A12A5">
      <w:rPr>
        <w:rFonts w:ascii="Helvetica" w:hAnsi="Helvetica"/>
      </w:rPr>
      <w:t>Working for Universal Peace</w:t>
    </w:r>
    <w:r w:rsidR="003A12A5" w:rsidRPr="003A12A5">
      <w:rPr>
        <w:rFonts w:ascii="Helvetica" w:hAnsi="Helvetica"/>
      </w:rPr>
      <w:t xml:space="preserve"> | New York</w:t>
    </w:r>
  </w:p>
  <w:p w14:paraId="61CC26D9" w14:textId="77777777" w:rsidR="003A12A5" w:rsidRDefault="003A12A5" w:rsidP="004E4487">
    <w:pPr>
      <w:pStyle w:val="Header"/>
      <w:rPr>
        <w:u w:val="single"/>
      </w:rPr>
    </w:pPr>
  </w:p>
  <w:p w14:paraId="012D273E" w14:textId="77777777" w:rsidR="003A12A5" w:rsidRPr="00F2397D" w:rsidRDefault="003A12A5" w:rsidP="003A12A5">
    <w:pPr>
      <w:pStyle w:val="Header"/>
      <w:pBdr>
        <w:top w:val="single" w:sz="4" w:space="1" w:color="C00000"/>
      </w:pBd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7" type="#_x0000_t75" style="width:13.7pt;height:13.7pt" o:bullet="t">
        <v:imagedata r:id="rId1" o:title="Word Work File L_1"/>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pStyle w:val="Heading5"/>
      <w:lvlText w:val=""/>
      <w:lvlJc w:val="left"/>
    </w:lvl>
    <w:lvl w:ilvl="5" w:tplc="FFFFFFFF">
      <w:numFmt w:val="decimal"/>
      <w:lvlText w:val=""/>
      <w:lvlJc w:val="left"/>
    </w:lvl>
    <w:lvl w:ilvl="6" w:tplc="FFFFFFFF">
      <w:numFmt w:val="decimal"/>
      <w:pStyle w:val="Heading7"/>
      <w:lvlText w:val=""/>
      <w:lvlJc w:val="left"/>
    </w:lvl>
    <w:lvl w:ilvl="7" w:tplc="FFFFFFFF">
      <w:numFmt w:val="decimal"/>
      <w:pStyle w:val="Heading8"/>
      <w:lvlText w:val=""/>
      <w:lvlJc w:val="left"/>
    </w:lvl>
    <w:lvl w:ilvl="8" w:tplc="FFFFFFFF">
      <w:numFmt w:val="decimal"/>
      <w:pStyle w:val="Heading9"/>
      <w:lvlText w:val=""/>
      <w:lvlJc w:val="left"/>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Wingdings"/>
      </w:rPr>
    </w:lvl>
    <w:lvl w:ilvl="1">
      <w:start w:val="1"/>
      <w:numFmt w:val="none"/>
      <w:suff w:val="nothing"/>
      <w:lvlText w:val=""/>
      <w:lvlJc w:val="left"/>
      <w:pPr>
        <w:tabs>
          <w:tab w:val="num" w:pos="0"/>
        </w:tabs>
        <w:ind w:left="576" w:hanging="576"/>
      </w:pPr>
      <w:rPr>
        <w:rFonts w:ascii="OpenSymbol" w:hAnsi="OpenSymbol" w:cs="Wingding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Wingdings"/>
        <w:caps w:val="0"/>
        <w:smallCaps w:val="0"/>
        <w:position w:val="0"/>
        <w:sz w:val="24"/>
        <w:vertAlign w:val="baseline"/>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6"/>
    <w:multiLevelType w:val="multilevel"/>
    <w:tmpl w:val="00000006"/>
    <w:name w:val="WW8Num6"/>
    <w:lvl w:ilvl="0">
      <w:start w:val="1"/>
      <w:numFmt w:val="lowerRoman"/>
      <w:lvlText w:val="%1."/>
      <w:lvlJc w:val="left"/>
      <w:pPr>
        <w:tabs>
          <w:tab w:val="num" w:pos="720"/>
        </w:tabs>
        <w:ind w:left="720" w:hanging="360"/>
      </w:pPr>
      <w:rPr>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aps w:val="0"/>
        <w:smallCaps w:val="0"/>
        <w:position w:val="0"/>
        <w:sz w:val="24"/>
        <w:vertAlign w:val="baseline"/>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aps w:val="0"/>
        <w:smallCaps w:val="0"/>
        <w:position w:val="0"/>
        <w:sz w:val="24"/>
        <w:vertAlign w:val="baseline"/>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aps w:val="0"/>
        <w:smallCaps w:val="0"/>
        <w:position w:val="0"/>
        <w:sz w:val="24"/>
        <w:vertAlign w:val="baseline"/>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cs="Wingdings"/>
        <w:caps w:val="0"/>
        <w:smallCaps w:val="0"/>
        <w:position w:val="0"/>
        <w:sz w:val="24"/>
        <w:vertAlign w:val="baseline"/>
      </w:rPr>
    </w:lvl>
    <w:lvl w:ilvl="1">
      <w:start w:val="1"/>
      <w:numFmt w:val="bullet"/>
      <w:lvlText w:val=""/>
      <w:lvlJc w:val="left"/>
      <w:pPr>
        <w:tabs>
          <w:tab w:val="num" w:pos="1080"/>
        </w:tabs>
        <w:ind w:left="1080" w:hanging="360"/>
      </w:pPr>
      <w:rPr>
        <w:rFonts w:ascii="Symbol" w:hAnsi="Symbol" w:cs="Wingdings"/>
        <w:caps w:val="0"/>
        <w:smallCaps w:val="0"/>
        <w:position w:val="0"/>
        <w:sz w:val="24"/>
        <w:vertAlign w:val="baseline"/>
      </w:rPr>
    </w:lvl>
    <w:lvl w:ilvl="2">
      <w:start w:val="1"/>
      <w:numFmt w:val="bullet"/>
      <w:lvlText w:val=""/>
      <w:lvlJc w:val="left"/>
      <w:pPr>
        <w:tabs>
          <w:tab w:val="num" w:pos="1440"/>
        </w:tabs>
        <w:ind w:left="1440" w:hanging="360"/>
      </w:pPr>
      <w:rPr>
        <w:rFonts w:ascii="Symbol" w:hAnsi="Symbol" w:cs="Wingdings"/>
        <w:caps w:val="0"/>
        <w:smallCaps w:val="0"/>
        <w:position w:val="0"/>
        <w:sz w:val="24"/>
        <w:vertAlign w:val="baseline"/>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Symbol" w:hAnsi="Symbol" w:cs="Wingdings"/>
        <w:caps w:val="0"/>
        <w:smallCaps w:val="0"/>
        <w:position w:val="0"/>
        <w:sz w:val="24"/>
        <w:vertAlign w:val="baseline"/>
      </w:rPr>
    </w:lvl>
    <w:lvl w:ilvl="5">
      <w:start w:val="1"/>
      <w:numFmt w:val="bullet"/>
      <w:lvlText w:val=""/>
      <w:lvlJc w:val="left"/>
      <w:pPr>
        <w:tabs>
          <w:tab w:val="num" w:pos="2520"/>
        </w:tabs>
        <w:ind w:left="2520" w:hanging="360"/>
      </w:pPr>
      <w:rPr>
        <w:rFonts w:ascii="Symbol" w:hAnsi="Symbol" w:cs="Wingdings"/>
        <w:caps w:val="0"/>
        <w:smallCaps w:val="0"/>
        <w:position w:val="0"/>
        <w:sz w:val="24"/>
        <w:vertAlign w:val="baseline"/>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Symbol" w:hAnsi="Symbol" w:cs="Wingdings"/>
        <w:caps w:val="0"/>
        <w:smallCaps w:val="0"/>
        <w:position w:val="0"/>
        <w:sz w:val="24"/>
        <w:vertAlign w:val="baseline"/>
      </w:rPr>
    </w:lvl>
    <w:lvl w:ilvl="8">
      <w:start w:val="1"/>
      <w:numFmt w:val="bullet"/>
      <w:lvlText w:val=""/>
      <w:lvlJc w:val="left"/>
      <w:pPr>
        <w:tabs>
          <w:tab w:val="num" w:pos="3600"/>
        </w:tabs>
        <w:ind w:left="3600" w:hanging="360"/>
      </w:pPr>
      <w:rPr>
        <w:rFonts w:ascii="Symbol" w:hAnsi="Symbol" w:cs="Wingdings"/>
        <w:caps w:val="0"/>
        <w:smallCaps w:val="0"/>
        <w:position w:val="0"/>
        <w:sz w:val="24"/>
        <w:vertAlign w:val="baseline"/>
      </w:r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Wingdings"/>
        <w:caps w:val="0"/>
        <w:smallCaps w:val="0"/>
        <w:position w:val="0"/>
        <w:sz w:val="24"/>
        <w:vertAlign w:val="baseline"/>
      </w:rPr>
    </w:lvl>
    <w:lvl w:ilvl="1">
      <w:start w:val="1"/>
      <w:numFmt w:val="bullet"/>
      <w:lvlText w:val=""/>
      <w:lvlJc w:val="left"/>
      <w:pPr>
        <w:tabs>
          <w:tab w:val="num" w:pos="1080"/>
        </w:tabs>
        <w:ind w:left="1080" w:hanging="360"/>
      </w:pPr>
      <w:rPr>
        <w:rFonts w:ascii="Symbol" w:hAnsi="Symbol" w:cs="Wingdings"/>
        <w:caps w:val="0"/>
        <w:smallCaps w:val="0"/>
        <w:position w:val="0"/>
        <w:sz w:val="24"/>
        <w:vertAlign w:val="baseline"/>
      </w:rPr>
    </w:lvl>
    <w:lvl w:ilvl="2">
      <w:start w:val="1"/>
      <w:numFmt w:val="bullet"/>
      <w:lvlText w:val=""/>
      <w:lvlJc w:val="left"/>
      <w:pPr>
        <w:tabs>
          <w:tab w:val="num" w:pos="1440"/>
        </w:tabs>
        <w:ind w:left="1440" w:hanging="360"/>
      </w:pPr>
      <w:rPr>
        <w:rFonts w:ascii="Symbol" w:hAnsi="Symbol" w:cs="Wingdings"/>
        <w:caps w:val="0"/>
        <w:smallCaps w:val="0"/>
        <w:position w:val="0"/>
        <w:sz w:val="24"/>
        <w:vertAlign w:val="baseline"/>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Symbol" w:hAnsi="Symbol" w:cs="Wingdings"/>
        <w:caps w:val="0"/>
        <w:smallCaps w:val="0"/>
        <w:position w:val="0"/>
        <w:sz w:val="24"/>
        <w:vertAlign w:val="baseline"/>
      </w:rPr>
    </w:lvl>
    <w:lvl w:ilvl="5">
      <w:start w:val="1"/>
      <w:numFmt w:val="bullet"/>
      <w:lvlText w:val=""/>
      <w:lvlJc w:val="left"/>
      <w:pPr>
        <w:tabs>
          <w:tab w:val="num" w:pos="2520"/>
        </w:tabs>
        <w:ind w:left="2520" w:hanging="360"/>
      </w:pPr>
      <w:rPr>
        <w:rFonts w:ascii="Symbol" w:hAnsi="Symbol" w:cs="Wingdings"/>
        <w:caps w:val="0"/>
        <w:smallCaps w:val="0"/>
        <w:position w:val="0"/>
        <w:sz w:val="24"/>
        <w:vertAlign w:val="baseline"/>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Symbol" w:hAnsi="Symbol" w:cs="Wingdings"/>
        <w:caps w:val="0"/>
        <w:smallCaps w:val="0"/>
        <w:position w:val="0"/>
        <w:sz w:val="24"/>
        <w:vertAlign w:val="baseline"/>
      </w:rPr>
    </w:lvl>
    <w:lvl w:ilvl="8">
      <w:start w:val="1"/>
      <w:numFmt w:val="bullet"/>
      <w:lvlText w:val=""/>
      <w:lvlJc w:val="left"/>
      <w:pPr>
        <w:tabs>
          <w:tab w:val="num" w:pos="3600"/>
        </w:tabs>
        <w:ind w:left="3600" w:hanging="360"/>
      </w:pPr>
      <w:rPr>
        <w:rFonts w:ascii="Symbol" w:hAnsi="Symbol" w:cs="Wingdings"/>
        <w:caps w:val="0"/>
        <w:smallCaps w:val="0"/>
        <w:position w:val="0"/>
        <w:sz w:val="24"/>
        <w:vertAlign w:val="baseline"/>
      </w:rPr>
    </w:lvl>
  </w:abstractNum>
  <w:abstractNum w:abstractNumId="8" w15:restartNumberingAfterBreak="0">
    <w:nsid w:val="0000000A"/>
    <w:multiLevelType w:val="multilevel"/>
    <w:tmpl w:val="0000000A"/>
    <w:name w:val="WW8Num11"/>
    <w:lvl w:ilvl="0">
      <w:start w:val="1"/>
      <w:numFmt w:val="decimal"/>
      <w:lvlText w:val="%1."/>
      <w:lvlJc w:val="left"/>
      <w:pPr>
        <w:tabs>
          <w:tab w:val="num" w:pos="720"/>
        </w:tabs>
        <w:ind w:left="720" w:hanging="360"/>
      </w:pPr>
      <w:rPr>
        <w:rFonts w:ascii="Symbol" w:hAnsi="Symbol" w:cs="Wingdings"/>
        <w:caps w:val="0"/>
        <w:smallCaps w:val="0"/>
        <w:position w:val="0"/>
        <w:sz w:val="24"/>
        <w:vertAlign w:val="baseline"/>
      </w:rPr>
    </w:lvl>
    <w:lvl w:ilvl="1">
      <w:start w:val="2"/>
      <w:numFmt w:val="lowerRoman"/>
      <w:lvlText w:val="%2."/>
      <w:lvlJc w:val="left"/>
      <w:pPr>
        <w:tabs>
          <w:tab w:val="num" w:pos="1080"/>
        </w:tabs>
        <w:ind w:left="1080" w:hanging="360"/>
      </w:pPr>
      <w:rPr>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2"/>
    <w:lvl w:ilvl="0">
      <w:start w:val="1"/>
      <w:numFmt w:val="decimal"/>
      <w:lvlText w:val="%1."/>
      <w:lvlJc w:val="left"/>
      <w:pPr>
        <w:tabs>
          <w:tab w:val="num" w:pos="720"/>
        </w:tabs>
        <w:ind w:left="720" w:hanging="360"/>
      </w:pPr>
      <w:rPr>
        <w:rFonts w:ascii="Symbol" w:hAnsi="Symbol" w:cs="Wingdings"/>
      </w:rPr>
    </w:lvl>
    <w:lvl w:ilvl="1">
      <w:start w:val="1"/>
      <w:numFmt w:val="lowerRoman"/>
      <w:lvlText w:val="%2."/>
      <w:lvlJc w:val="left"/>
      <w:pPr>
        <w:tabs>
          <w:tab w:val="num" w:pos="1080"/>
        </w:tabs>
        <w:ind w:left="1080" w:hanging="360"/>
      </w:pPr>
      <w:rPr>
        <w:caps w:val="0"/>
        <w:smallCaps w:val="0"/>
        <w:position w:val="0"/>
        <w:sz w:val="24"/>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lowerRoman"/>
      <w:lvlText w:val="%4."/>
      <w:lvlJc w:val="left"/>
      <w:pPr>
        <w:tabs>
          <w:tab w:val="num" w:pos="1800"/>
        </w:tabs>
        <w:ind w:left="1800" w:hanging="360"/>
      </w:pPr>
      <w:rPr>
        <w:caps w:val="0"/>
        <w:smallCaps w:val="0"/>
        <w:position w:val="0"/>
        <w:sz w:val="24"/>
        <w:vertAlign w:val="baseline"/>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4"/>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5"/>
    <w:lvl w:ilvl="0">
      <w:start w:val="9"/>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26"/>
    <w:multiLevelType w:val="multilevel"/>
    <w:tmpl w:val="00000026"/>
    <w:name w:val="WW8Num38"/>
    <w:lvl w:ilvl="0">
      <w:start w:val="1"/>
      <w:numFmt w:val="upperLetter"/>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2E"/>
    <w:multiLevelType w:val="multilevel"/>
    <w:tmpl w:val="0000002E"/>
    <w:name w:val="WW8Num46"/>
    <w:lvl w:ilvl="0">
      <w:start w:val="1"/>
      <w:numFmt w:val="upperLetter"/>
      <w:lvlText w:val="%1."/>
      <w:lvlJc w:val="left"/>
      <w:pPr>
        <w:tabs>
          <w:tab w:val="num" w:pos="0"/>
        </w:tabs>
        <w:ind w:left="720" w:hanging="360"/>
      </w:pPr>
      <w:rPr>
        <w:b/>
        <w:color w:val="000000"/>
      </w:r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15:restartNumberingAfterBreak="0">
    <w:nsid w:val="036A377A"/>
    <w:multiLevelType w:val="hybridMultilevel"/>
    <w:tmpl w:val="FAB8EB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32323A"/>
    <w:multiLevelType w:val="hybridMultilevel"/>
    <w:tmpl w:val="6400E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681A0B"/>
    <w:multiLevelType w:val="hybridMultilevel"/>
    <w:tmpl w:val="C112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066E64"/>
    <w:multiLevelType w:val="hybridMultilevel"/>
    <w:tmpl w:val="68340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CF0627"/>
    <w:multiLevelType w:val="hybridMultilevel"/>
    <w:tmpl w:val="12AEF846"/>
    <w:lvl w:ilvl="0" w:tplc="C21E728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7916E2"/>
    <w:multiLevelType w:val="hybridMultilevel"/>
    <w:tmpl w:val="0ECE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365294"/>
    <w:multiLevelType w:val="hybridMultilevel"/>
    <w:tmpl w:val="9C808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64184"/>
    <w:multiLevelType w:val="hybridMultilevel"/>
    <w:tmpl w:val="EA708176"/>
    <w:lvl w:ilvl="0" w:tplc="C49AE6AC">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997314"/>
    <w:multiLevelType w:val="hybridMultilevel"/>
    <w:tmpl w:val="A9B86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E6587C"/>
    <w:multiLevelType w:val="hybridMultilevel"/>
    <w:tmpl w:val="93F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57588"/>
    <w:multiLevelType w:val="multilevel"/>
    <w:tmpl w:val="85FE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1A12325"/>
    <w:multiLevelType w:val="hybridMultilevel"/>
    <w:tmpl w:val="FF0E5B48"/>
    <w:lvl w:ilvl="0" w:tplc="6D5E22D8">
      <w:start w:val="1"/>
      <w:numFmt w:val="bullet"/>
      <w:pStyle w:val="EndnoteTex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DC6F93"/>
    <w:multiLevelType w:val="hybridMultilevel"/>
    <w:tmpl w:val="6486C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304E57"/>
    <w:multiLevelType w:val="hybridMultilevel"/>
    <w:tmpl w:val="38EC14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3B12FA"/>
    <w:multiLevelType w:val="hybridMultilevel"/>
    <w:tmpl w:val="7CF06AD2"/>
    <w:lvl w:ilvl="0" w:tplc="B880B2D8">
      <w:start w:val="1"/>
      <w:numFmt w:val="lowerRoman"/>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A86542B"/>
    <w:multiLevelType w:val="hybridMultilevel"/>
    <w:tmpl w:val="FAB8EB38"/>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8A7A9E"/>
    <w:multiLevelType w:val="hybridMultilevel"/>
    <w:tmpl w:val="F4782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F444A8"/>
    <w:multiLevelType w:val="hybridMultilevel"/>
    <w:tmpl w:val="23BE8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E60F42"/>
    <w:multiLevelType w:val="hybridMultilevel"/>
    <w:tmpl w:val="8E62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B6208C"/>
    <w:multiLevelType w:val="hybridMultilevel"/>
    <w:tmpl w:val="6EC04DF0"/>
    <w:lvl w:ilvl="0" w:tplc="15EC6022">
      <w:start w:val="1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D13A44"/>
    <w:multiLevelType w:val="hybridMultilevel"/>
    <w:tmpl w:val="02D61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8D11BDB"/>
    <w:multiLevelType w:val="hybridMultilevel"/>
    <w:tmpl w:val="A3FA2E8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1922BD"/>
    <w:multiLevelType w:val="hybridMultilevel"/>
    <w:tmpl w:val="DB08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24340"/>
    <w:multiLevelType w:val="hybridMultilevel"/>
    <w:tmpl w:val="65D4E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2C306D"/>
    <w:multiLevelType w:val="multilevel"/>
    <w:tmpl w:val="E5CEB842"/>
    <w:lvl w:ilvl="0">
      <w:start w:val="1"/>
      <w:numFmt w:val="decimal"/>
      <w:pStyle w:val="Bullet1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A270632"/>
    <w:multiLevelType w:val="hybridMultilevel"/>
    <w:tmpl w:val="9F3A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AD78F9"/>
    <w:multiLevelType w:val="hybridMultilevel"/>
    <w:tmpl w:val="66785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2487305">
    <w:abstractNumId w:val="0"/>
  </w:num>
  <w:num w:numId="2" w16cid:durableId="26878600">
    <w:abstractNumId w:val="31"/>
  </w:num>
  <w:num w:numId="3" w16cid:durableId="1640959858">
    <w:abstractNumId w:val="24"/>
  </w:num>
  <w:num w:numId="4" w16cid:durableId="633561280">
    <w:abstractNumId w:val="36"/>
  </w:num>
  <w:num w:numId="5" w16cid:durableId="1751930679">
    <w:abstractNumId w:val="38"/>
  </w:num>
  <w:num w:numId="6" w16cid:durableId="1239899593">
    <w:abstractNumId w:val="14"/>
  </w:num>
  <w:num w:numId="7" w16cid:durableId="401947285">
    <w:abstractNumId w:val="11"/>
  </w:num>
  <w:num w:numId="8" w16cid:durableId="2028290371">
    <w:abstractNumId w:val="7"/>
  </w:num>
  <w:num w:numId="9" w16cid:durableId="706759399">
    <w:abstractNumId w:val="33"/>
  </w:num>
  <w:num w:numId="10" w16cid:durableId="607279306">
    <w:abstractNumId w:val="35"/>
  </w:num>
  <w:num w:numId="11" w16cid:durableId="1705669119">
    <w:abstractNumId w:val="13"/>
  </w:num>
  <w:num w:numId="12" w16cid:durableId="894003252">
    <w:abstractNumId w:val="16"/>
  </w:num>
  <w:num w:numId="13" w16cid:durableId="2123454869">
    <w:abstractNumId w:val="29"/>
  </w:num>
  <w:num w:numId="14" w16cid:durableId="603654742">
    <w:abstractNumId w:val="15"/>
  </w:num>
  <w:num w:numId="15" w16cid:durableId="1654681398">
    <w:abstractNumId w:val="30"/>
  </w:num>
  <w:num w:numId="16" w16cid:durableId="400637075">
    <w:abstractNumId w:val="1"/>
  </w:num>
  <w:num w:numId="17" w16cid:durableId="158080515">
    <w:abstractNumId w:val="23"/>
  </w:num>
  <w:num w:numId="18" w16cid:durableId="175193913">
    <w:abstractNumId w:val="27"/>
  </w:num>
  <w:num w:numId="19" w16cid:durableId="539321746">
    <w:abstractNumId w:val="28"/>
  </w:num>
  <w:num w:numId="20" w16cid:durableId="91365729">
    <w:abstractNumId w:val="26"/>
  </w:num>
  <w:num w:numId="21" w16cid:durableId="168955136">
    <w:abstractNumId w:val="20"/>
  </w:num>
  <w:num w:numId="22" w16cid:durableId="1462728305">
    <w:abstractNumId w:val="37"/>
  </w:num>
  <w:num w:numId="23" w16cid:durableId="165825006">
    <w:abstractNumId w:val="17"/>
  </w:num>
  <w:num w:numId="24" w16cid:durableId="1696030602">
    <w:abstractNumId w:val="39"/>
  </w:num>
  <w:num w:numId="25" w16cid:durableId="1203906363">
    <w:abstractNumId w:val="19"/>
  </w:num>
  <w:num w:numId="26" w16cid:durableId="860432730">
    <w:abstractNumId w:val="22"/>
  </w:num>
  <w:num w:numId="27" w16cid:durableId="1764452993">
    <w:abstractNumId w:val="34"/>
  </w:num>
  <w:num w:numId="28" w16cid:durableId="330378802">
    <w:abstractNumId w:val="40"/>
  </w:num>
  <w:num w:numId="29" w16cid:durableId="287399775">
    <w:abstractNumId w:val="25"/>
  </w:num>
  <w:num w:numId="30" w16cid:durableId="1857111898">
    <w:abstractNumId w:val="18"/>
  </w:num>
  <w:num w:numId="31" w16cid:durableId="389888009">
    <w:abstractNumId w:val="41"/>
  </w:num>
  <w:num w:numId="32" w16cid:durableId="1272972519">
    <w:abstractNumId w:val="32"/>
  </w:num>
  <w:num w:numId="33" w16cid:durableId="17586014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SystemFonts/>
  <w:activeWritingStyle w:appName="MSWord" w:lang="de-DE"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42"/>
    <w:rsid w:val="00006C66"/>
    <w:rsid w:val="0003205D"/>
    <w:rsid w:val="00034386"/>
    <w:rsid w:val="00035A27"/>
    <w:rsid w:val="00047805"/>
    <w:rsid w:val="000A3FEE"/>
    <w:rsid w:val="000A487F"/>
    <w:rsid w:val="000B454C"/>
    <w:rsid w:val="000B527E"/>
    <w:rsid w:val="000C3C36"/>
    <w:rsid w:val="000C4DAC"/>
    <w:rsid w:val="000C508F"/>
    <w:rsid w:val="001052D4"/>
    <w:rsid w:val="00107EFC"/>
    <w:rsid w:val="001353EA"/>
    <w:rsid w:val="00140483"/>
    <w:rsid w:val="001461C1"/>
    <w:rsid w:val="001559A9"/>
    <w:rsid w:val="00157BA2"/>
    <w:rsid w:val="00174817"/>
    <w:rsid w:val="001A447B"/>
    <w:rsid w:val="001E42F6"/>
    <w:rsid w:val="0020284D"/>
    <w:rsid w:val="00212CC6"/>
    <w:rsid w:val="00216857"/>
    <w:rsid w:val="0023233C"/>
    <w:rsid w:val="002327B4"/>
    <w:rsid w:val="00245515"/>
    <w:rsid w:val="002626EA"/>
    <w:rsid w:val="00267FF4"/>
    <w:rsid w:val="002766CD"/>
    <w:rsid w:val="002811F1"/>
    <w:rsid w:val="00282BC8"/>
    <w:rsid w:val="00292930"/>
    <w:rsid w:val="00295EC1"/>
    <w:rsid w:val="002D24E7"/>
    <w:rsid w:val="002E534E"/>
    <w:rsid w:val="00325B6C"/>
    <w:rsid w:val="00326A06"/>
    <w:rsid w:val="00343F1A"/>
    <w:rsid w:val="00345647"/>
    <w:rsid w:val="003642B0"/>
    <w:rsid w:val="00392B34"/>
    <w:rsid w:val="00396CCA"/>
    <w:rsid w:val="003A12A5"/>
    <w:rsid w:val="003A5C67"/>
    <w:rsid w:val="003B1088"/>
    <w:rsid w:val="003B57DF"/>
    <w:rsid w:val="003B6F41"/>
    <w:rsid w:val="003E46A8"/>
    <w:rsid w:val="004007FE"/>
    <w:rsid w:val="004426E6"/>
    <w:rsid w:val="004546BE"/>
    <w:rsid w:val="00461DB3"/>
    <w:rsid w:val="00471298"/>
    <w:rsid w:val="0047234B"/>
    <w:rsid w:val="004912A8"/>
    <w:rsid w:val="0049237F"/>
    <w:rsid w:val="004968FF"/>
    <w:rsid w:val="004C4A80"/>
    <w:rsid w:val="004D33D5"/>
    <w:rsid w:val="004D60DA"/>
    <w:rsid w:val="004D7E36"/>
    <w:rsid w:val="004E2223"/>
    <w:rsid w:val="004E4487"/>
    <w:rsid w:val="00500C35"/>
    <w:rsid w:val="00517C9B"/>
    <w:rsid w:val="00526812"/>
    <w:rsid w:val="00551A7F"/>
    <w:rsid w:val="005576B4"/>
    <w:rsid w:val="00572984"/>
    <w:rsid w:val="005811A0"/>
    <w:rsid w:val="00581A6F"/>
    <w:rsid w:val="00596AC4"/>
    <w:rsid w:val="005A4DD9"/>
    <w:rsid w:val="005C197D"/>
    <w:rsid w:val="005C31CC"/>
    <w:rsid w:val="005C6DD5"/>
    <w:rsid w:val="005E057F"/>
    <w:rsid w:val="005F2322"/>
    <w:rsid w:val="006256CF"/>
    <w:rsid w:val="00630B39"/>
    <w:rsid w:val="00652E67"/>
    <w:rsid w:val="00664911"/>
    <w:rsid w:val="00674C40"/>
    <w:rsid w:val="006779D0"/>
    <w:rsid w:val="0069225D"/>
    <w:rsid w:val="00693C0F"/>
    <w:rsid w:val="006F181A"/>
    <w:rsid w:val="006F404F"/>
    <w:rsid w:val="00701877"/>
    <w:rsid w:val="00717D42"/>
    <w:rsid w:val="00730DC2"/>
    <w:rsid w:val="00736A0F"/>
    <w:rsid w:val="007632E5"/>
    <w:rsid w:val="00765A0E"/>
    <w:rsid w:val="007735C6"/>
    <w:rsid w:val="00781651"/>
    <w:rsid w:val="00785CD1"/>
    <w:rsid w:val="007B02C4"/>
    <w:rsid w:val="007B6DAE"/>
    <w:rsid w:val="007E4F16"/>
    <w:rsid w:val="007F3272"/>
    <w:rsid w:val="007F4820"/>
    <w:rsid w:val="00800D21"/>
    <w:rsid w:val="00830C1A"/>
    <w:rsid w:val="0083120A"/>
    <w:rsid w:val="00852567"/>
    <w:rsid w:val="00860820"/>
    <w:rsid w:val="00896892"/>
    <w:rsid w:val="008A6382"/>
    <w:rsid w:val="00901770"/>
    <w:rsid w:val="00923986"/>
    <w:rsid w:val="009353CE"/>
    <w:rsid w:val="00937F9E"/>
    <w:rsid w:val="00961786"/>
    <w:rsid w:val="00974747"/>
    <w:rsid w:val="00983ADB"/>
    <w:rsid w:val="009A3D94"/>
    <w:rsid w:val="009C03F3"/>
    <w:rsid w:val="009E3ED9"/>
    <w:rsid w:val="00A014C7"/>
    <w:rsid w:val="00A02283"/>
    <w:rsid w:val="00A122E2"/>
    <w:rsid w:val="00A13A20"/>
    <w:rsid w:val="00A55529"/>
    <w:rsid w:val="00A63781"/>
    <w:rsid w:val="00A72BB6"/>
    <w:rsid w:val="00A73588"/>
    <w:rsid w:val="00A961C0"/>
    <w:rsid w:val="00AB13EC"/>
    <w:rsid w:val="00AB52FF"/>
    <w:rsid w:val="00AB784F"/>
    <w:rsid w:val="00AC2119"/>
    <w:rsid w:val="00AC2D88"/>
    <w:rsid w:val="00AD0962"/>
    <w:rsid w:val="00AF2310"/>
    <w:rsid w:val="00B01EA8"/>
    <w:rsid w:val="00B101F2"/>
    <w:rsid w:val="00B23260"/>
    <w:rsid w:val="00B30C4C"/>
    <w:rsid w:val="00B748E0"/>
    <w:rsid w:val="00B763EC"/>
    <w:rsid w:val="00BA3CC3"/>
    <w:rsid w:val="00BC3A1C"/>
    <w:rsid w:val="00BD1809"/>
    <w:rsid w:val="00BE0EFD"/>
    <w:rsid w:val="00BF5E2E"/>
    <w:rsid w:val="00BF608D"/>
    <w:rsid w:val="00BF71AF"/>
    <w:rsid w:val="00C10B58"/>
    <w:rsid w:val="00C319FE"/>
    <w:rsid w:val="00C4179C"/>
    <w:rsid w:val="00C51BDE"/>
    <w:rsid w:val="00C54DDA"/>
    <w:rsid w:val="00C90F35"/>
    <w:rsid w:val="00CB789F"/>
    <w:rsid w:val="00CD5F78"/>
    <w:rsid w:val="00CD6565"/>
    <w:rsid w:val="00D03752"/>
    <w:rsid w:val="00D26765"/>
    <w:rsid w:val="00D65386"/>
    <w:rsid w:val="00D7566A"/>
    <w:rsid w:val="00DA13AE"/>
    <w:rsid w:val="00DA1E3F"/>
    <w:rsid w:val="00DA3626"/>
    <w:rsid w:val="00DB15C4"/>
    <w:rsid w:val="00DC26AC"/>
    <w:rsid w:val="00DD06F6"/>
    <w:rsid w:val="00DE3E2D"/>
    <w:rsid w:val="00DF52CC"/>
    <w:rsid w:val="00E0128F"/>
    <w:rsid w:val="00E01335"/>
    <w:rsid w:val="00E06343"/>
    <w:rsid w:val="00E31C8A"/>
    <w:rsid w:val="00E3754E"/>
    <w:rsid w:val="00E45EEE"/>
    <w:rsid w:val="00E57027"/>
    <w:rsid w:val="00E774F7"/>
    <w:rsid w:val="00EB29E2"/>
    <w:rsid w:val="00EC05C1"/>
    <w:rsid w:val="00EC3377"/>
    <w:rsid w:val="00ED02FE"/>
    <w:rsid w:val="00EE0862"/>
    <w:rsid w:val="00EE775B"/>
    <w:rsid w:val="00F14F13"/>
    <w:rsid w:val="00F1629D"/>
    <w:rsid w:val="00F21D7A"/>
    <w:rsid w:val="00F32C18"/>
    <w:rsid w:val="00F35649"/>
    <w:rsid w:val="00F41A8A"/>
    <w:rsid w:val="00F750C3"/>
    <w:rsid w:val="00F9412F"/>
    <w:rsid w:val="00FA1F5D"/>
    <w:rsid w:val="00FB5F89"/>
    <w:rsid w:val="00FB6F34"/>
    <w:rsid w:val="00FC5399"/>
    <w:rsid w:val="00FE25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C371B"/>
  <w15:docId w15:val="{EAF9ADD4-4F2F-8941-9FFB-F817606C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uiPriority="9"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7C9B"/>
    <w:rPr>
      <w:rFonts w:ascii="Times New Roman" w:eastAsia="Times New Roman" w:hAnsi="Times New Roman"/>
      <w:sz w:val="24"/>
      <w:szCs w:val="24"/>
    </w:rPr>
  </w:style>
  <w:style w:type="paragraph" w:styleId="Heading1">
    <w:name w:val="heading 1"/>
    <w:basedOn w:val="Normal"/>
    <w:next w:val="Normal"/>
    <w:link w:val="Heading1Char"/>
    <w:qFormat/>
    <w:rsid w:val="006779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E524AB"/>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184E61"/>
    <w:pPr>
      <w:keepNext/>
      <w:spacing w:before="240" w:after="60"/>
      <w:outlineLvl w:val="2"/>
    </w:pPr>
    <w:rPr>
      <w:rFonts w:ascii="Calibri" w:hAnsi="Calibri"/>
      <w:b/>
      <w:bCs/>
      <w:sz w:val="26"/>
      <w:szCs w:val="26"/>
    </w:rPr>
  </w:style>
  <w:style w:type="paragraph" w:styleId="Heading4">
    <w:name w:val="heading 4"/>
    <w:basedOn w:val="Normal1"/>
    <w:next w:val="Normal1"/>
    <w:link w:val="Heading4Char"/>
    <w:qFormat/>
    <w:rsid w:val="00730DC2"/>
    <w:pPr>
      <w:keepNext/>
      <w:keepLines/>
      <w:spacing w:before="240" w:after="40"/>
      <w:outlineLvl w:val="3"/>
    </w:pPr>
    <w:rPr>
      <w:b/>
    </w:rPr>
  </w:style>
  <w:style w:type="paragraph" w:styleId="Heading5">
    <w:name w:val="heading 5"/>
    <w:basedOn w:val="Normal"/>
    <w:next w:val="BodyText"/>
    <w:link w:val="Heading5Char"/>
    <w:qFormat/>
    <w:rsid w:val="00F70668"/>
    <w:pPr>
      <w:keepNext/>
      <w:widowControl w:val="0"/>
      <w:numPr>
        <w:ilvl w:val="4"/>
        <w:numId w:val="1"/>
      </w:numPr>
      <w:suppressAutoHyphens/>
      <w:spacing w:before="240" w:after="120"/>
      <w:outlineLvl w:val="4"/>
    </w:pPr>
    <w:rPr>
      <w:rFonts w:eastAsia="Arial Unicode MS" w:cs="Arial Unicode MS"/>
      <w:b/>
      <w:bCs/>
      <w:kern w:val="1"/>
      <w:sz w:val="20"/>
      <w:szCs w:val="20"/>
      <w:lang w:eastAsia="hi-IN" w:bidi="hi-IN"/>
    </w:rPr>
  </w:style>
  <w:style w:type="paragraph" w:styleId="Heading6">
    <w:name w:val="heading 6"/>
    <w:basedOn w:val="Normal"/>
    <w:next w:val="Normal"/>
    <w:link w:val="Heading6Char"/>
    <w:qFormat/>
    <w:rsid w:val="007E4C64"/>
    <w:pPr>
      <w:spacing w:before="240" w:after="60"/>
      <w:outlineLvl w:val="5"/>
    </w:pPr>
    <w:rPr>
      <w:b/>
      <w:bCs/>
      <w:sz w:val="22"/>
      <w:szCs w:val="22"/>
    </w:rPr>
  </w:style>
  <w:style w:type="paragraph" w:styleId="Heading7">
    <w:name w:val="heading 7"/>
    <w:basedOn w:val="Heading"/>
    <w:next w:val="BodyText"/>
    <w:link w:val="Heading7Char"/>
    <w:qFormat/>
    <w:rsid w:val="00AB13EC"/>
    <w:pPr>
      <w:numPr>
        <w:ilvl w:val="6"/>
        <w:numId w:val="1"/>
      </w:numPr>
      <w:outlineLvl w:val="6"/>
    </w:pPr>
    <w:rPr>
      <w:b/>
      <w:bCs/>
      <w:sz w:val="21"/>
      <w:szCs w:val="21"/>
    </w:rPr>
  </w:style>
  <w:style w:type="paragraph" w:styleId="Heading8">
    <w:name w:val="heading 8"/>
    <w:basedOn w:val="Heading"/>
    <w:next w:val="BodyText"/>
    <w:link w:val="Heading8Char"/>
    <w:qFormat/>
    <w:rsid w:val="00AB13EC"/>
    <w:pPr>
      <w:numPr>
        <w:ilvl w:val="7"/>
        <w:numId w:val="1"/>
      </w:numPr>
      <w:outlineLvl w:val="7"/>
    </w:pPr>
    <w:rPr>
      <w:b/>
      <w:bCs/>
      <w:sz w:val="21"/>
      <w:szCs w:val="21"/>
    </w:rPr>
  </w:style>
  <w:style w:type="paragraph" w:styleId="Heading9">
    <w:name w:val="heading 9"/>
    <w:basedOn w:val="Heading"/>
    <w:next w:val="BodyText"/>
    <w:link w:val="Heading9Char"/>
    <w:qFormat/>
    <w:rsid w:val="00AB13EC"/>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F6430"/>
    <w:rPr>
      <w:rFonts w:ascii="Lucida Grande" w:hAnsi="Lucida Grande"/>
      <w:sz w:val="18"/>
      <w:szCs w:val="18"/>
    </w:rPr>
  </w:style>
  <w:style w:type="character" w:customStyle="1" w:styleId="BalloonTextChar">
    <w:name w:val="Balloon Text Char"/>
    <w:basedOn w:val="DefaultParagraphFont"/>
    <w:uiPriority w:val="99"/>
    <w:semiHidden/>
    <w:rsid w:val="008F6430"/>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F6430"/>
    <w:rPr>
      <w:rFonts w:ascii="Lucida Grande" w:hAnsi="Lucida Grande"/>
      <w:sz w:val="18"/>
      <w:szCs w:val="18"/>
    </w:rPr>
  </w:style>
  <w:style w:type="character" w:customStyle="1" w:styleId="Heading1Char">
    <w:name w:val="Heading 1 Char"/>
    <w:basedOn w:val="DefaultParagraphFont"/>
    <w:link w:val="Heading1"/>
    <w:rsid w:val="006779D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E524AB"/>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184E61"/>
    <w:rPr>
      <w:rFonts w:ascii="Calibri" w:eastAsia="Times New Roman" w:hAnsi="Calibri" w:cs="Times New Roman"/>
      <w:b/>
      <w:bCs/>
      <w:sz w:val="26"/>
      <w:szCs w:val="26"/>
    </w:rPr>
  </w:style>
  <w:style w:type="paragraph" w:styleId="BodyText">
    <w:name w:val="Body Text"/>
    <w:basedOn w:val="Normal"/>
    <w:link w:val="BodyTextChar"/>
    <w:rsid w:val="00F70668"/>
    <w:pPr>
      <w:spacing w:after="120"/>
    </w:pPr>
  </w:style>
  <w:style w:type="character" w:customStyle="1" w:styleId="BodyTextChar">
    <w:name w:val="Body Text Char"/>
    <w:basedOn w:val="DefaultParagraphFont"/>
    <w:link w:val="BodyText"/>
    <w:rsid w:val="00F70668"/>
    <w:rPr>
      <w:sz w:val="24"/>
      <w:szCs w:val="24"/>
    </w:rPr>
  </w:style>
  <w:style w:type="character" w:customStyle="1" w:styleId="Heading5Char">
    <w:name w:val="Heading 5 Char"/>
    <w:basedOn w:val="DefaultParagraphFont"/>
    <w:link w:val="Heading5"/>
    <w:rsid w:val="00F70668"/>
    <w:rPr>
      <w:rFonts w:ascii="Times New Roman" w:eastAsia="Arial Unicode MS" w:hAnsi="Times New Roman" w:cs="Arial Unicode MS"/>
      <w:b/>
      <w:bCs/>
      <w:kern w:val="1"/>
      <w:lang w:eastAsia="hi-IN" w:bidi="hi-IN"/>
    </w:rPr>
  </w:style>
  <w:style w:type="character" w:customStyle="1" w:styleId="Heading6Char">
    <w:name w:val="Heading 6 Char"/>
    <w:basedOn w:val="DefaultParagraphFont"/>
    <w:link w:val="Heading6"/>
    <w:rsid w:val="007E4C64"/>
    <w:rPr>
      <w:rFonts w:ascii="Cambria" w:eastAsia="Times New Roman" w:hAnsi="Cambria" w:cs="Times New Roman"/>
      <w:b/>
      <w:bCs/>
      <w:sz w:val="22"/>
      <w:szCs w:val="22"/>
    </w:rPr>
  </w:style>
  <w:style w:type="paragraph" w:customStyle="1" w:styleId="Heading">
    <w:name w:val="Heading"/>
    <w:basedOn w:val="Normal"/>
    <w:next w:val="BodyText"/>
    <w:rsid w:val="008536DB"/>
    <w:pPr>
      <w:keepNext/>
      <w:widowControl w:val="0"/>
      <w:suppressAutoHyphens/>
      <w:spacing w:before="240" w:after="120"/>
    </w:pPr>
    <w:rPr>
      <w:rFonts w:ascii="Arial" w:eastAsia="Arial Unicode MS" w:hAnsi="Arial" w:cs="Arial Unicode MS"/>
      <w:kern w:val="1"/>
      <w:sz w:val="28"/>
      <w:szCs w:val="28"/>
      <w:lang w:eastAsia="hi-IN" w:bidi="hi-IN"/>
    </w:rPr>
  </w:style>
  <w:style w:type="character" w:customStyle="1" w:styleId="Heading7Char">
    <w:name w:val="Heading 7 Char"/>
    <w:basedOn w:val="DefaultParagraphFont"/>
    <w:link w:val="Heading7"/>
    <w:rsid w:val="00AB13EC"/>
    <w:rPr>
      <w:rFonts w:ascii="Arial" w:eastAsia="Arial Unicode MS" w:hAnsi="Arial" w:cs="Arial Unicode MS"/>
      <w:b/>
      <w:bCs/>
      <w:kern w:val="1"/>
      <w:sz w:val="21"/>
      <w:szCs w:val="21"/>
      <w:lang w:eastAsia="hi-IN" w:bidi="hi-IN"/>
    </w:rPr>
  </w:style>
  <w:style w:type="character" w:customStyle="1" w:styleId="Heading8Char">
    <w:name w:val="Heading 8 Char"/>
    <w:basedOn w:val="DefaultParagraphFont"/>
    <w:link w:val="Heading8"/>
    <w:rsid w:val="00AB13EC"/>
    <w:rPr>
      <w:rFonts w:ascii="Arial" w:eastAsia="Arial Unicode MS" w:hAnsi="Arial" w:cs="Arial Unicode MS"/>
      <w:b/>
      <w:bCs/>
      <w:kern w:val="1"/>
      <w:sz w:val="21"/>
      <w:szCs w:val="21"/>
      <w:lang w:eastAsia="hi-IN" w:bidi="hi-IN"/>
    </w:rPr>
  </w:style>
  <w:style w:type="character" w:customStyle="1" w:styleId="Heading9Char">
    <w:name w:val="Heading 9 Char"/>
    <w:basedOn w:val="DefaultParagraphFont"/>
    <w:link w:val="Heading9"/>
    <w:rsid w:val="00AB13EC"/>
    <w:rPr>
      <w:rFonts w:ascii="Arial" w:eastAsia="Arial Unicode MS" w:hAnsi="Arial" w:cs="Arial Unicode MS"/>
      <w:b/>
      <w:bCs/>
      <w:kern w:val="1"/>
      <w:sz w:val="21"/>
      <w:szCs w:val="21"/>
      <w:lang w:eastAsia="hi-IN" w:bidi="hi-IN"/>
    </w:rPr>
  </w:style>
  <w:style w:type="paragraph" w:styleId="NormalWeb">
    <w:name w:val="Normal (Web)"/>
    <w:basedOn w:val="Normal"/>
    <w:uiPriority w:val="99"/>
    <w:rsid w:val="00717D42"/>
    <w:pPr>
      <w:spacing w:beforeLines="1" w:afterLines="1"/>
    </w:pPr>
    <w:rPr>
      <w:rFonts w:ascii="Times" w:hAnsi="Times"/>
      <w:sz w:val="20"/>
      <w:szCs w:val="20"/>
    </w:rPr>
  </w:style>
  <w:style w:type="paragraph" w:styleId="Header">
    <w:name w:val="header"/>
    <w:basedOn w:val="Normal"/>
    <w:link w:val="HeaderChar"/>
    <w:uiPriority w:val="99"/>
    <w:rsid w:val="0066197C"/>
    <w:pPr>
      <w:tabs>
        <w:tab w:val="center" w:pos="4320"/>
        <w:tab w:val="right" w:pos="8640"/>
      </w:tabs>
    </w:pPr>
  </w:style>
  <w:style w:type="character" w:customStyle="1" w:styleId="HeaderChar">
    <w:name w:val="Header Char"/>
    <w:link w:val="Header"/>
    <w:uiPriority w:val="99"/>
    <w:rsid w:val="0066197C"/>
    <w:rPr>
      <w:sz w:val="24"/>
      <w:szCs w:val="24"/>
    </w:rPr>
  </w:style>
  <w:style w:type="paragraph" w:styleId="Footer">
    <w:name w:val="footer"/>
    <w:basedOn w:val="Normal"/>
    <w:link w:val="FooterChar"/>
    <w:uiPriority w:val="99"/>
    <w:rsid w:val="0066197C"/>
    <w:pPr>
      <w:tabs>
        <w:tab w:val="center" w:pos="4320"/>
        <w:tab w:val="right" w:pos="8640"/>
      </w:tabs>
    </w:pPr>
  </w:style>
  <w:style w:type="character" w:customStyle="1" w:styleId="FooterChar">
    <w:name w:val="Footer Char"/>
    <w:link w:val="Footer"/>
    <w:uiPriority w:val="99"/>
    <w:rsid w:val="0066197C"/>
    <w:rPr>
      <w:sz w:val="24"/>
      <w:szCs w:val="24"/>
    </w:rPr>
  </w:style>
  <w:style w:type="table" w:styleId="TableGrid">
    <w:name w:val="Table Grid"/>
    <w:basedOn w:val="TableNormal"/>
    <w:uiPriority w:val="39"/>
    <w:rsid w:val="00B35F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basedOn w:val="Normal"/>
    <w:next w:val="BodyText"/>
    <w:rsid w:val="00F70668"/>
    <w:pPr>
      <w:widowControl w:val="0"/>
      <w:suppressAutoHyphens/>
      <w:spacing w:after="120"/>
    </w:pPr>
    <w:rPr>
      <w:rFonts w:eastAsia="Arial Unicode MS" w:cs="Arial Unicode MS"/>
      <w:kern w:val="1"/>
      <w:lang w:eastAsia="hi-IN" w:bidi="hi-IN"/>
    </w:rPr>
  </w:style>
  <w:style w:type="character" w:styleId="Strong">
    <w:name w:val="Strong"/>
    <w:basedOn w:val="DefaultParagraphFont"/>
    <w:uiPriority w:val="22"/>
    <w:qFormat/>
    <w:rsid w:val="00F70668"/>
    <w:rPr>
      <w:b/>
      <w:bCs/>
    </w:rPr>
  </w:style>
  <w:style w:type="paragraph" w:customStyle="1" w:styleId="a0">
    <w:qFormat/>
    <w:rsid w:val="00C828DC"/>
    <w:rPr>
      <w:sz w:val="24"/>
      <w:szCs w:val="24"/>
    </w:rPr>
  </w:style>
  <w:style w:type="character" w:customStyle="1" w:styleId="FootnoteCharacters">
    <w:name w:val="Footnote Characters"/>
    <w:rsid w:val="007E4C64"/>
  </w:style>
  <w:style w:type="character" w:styleId="FootnoteReference">
    <w:name w:val="footnote reference"/>
    <w:aliases w:val="4_G,a Footnote Reference,FZ,Appel note de bas de page,Footnotes refss,Footnote Ref,16 Point,Superscript 6 Point,Appel note de bas de p.,Footnote Refernece,Footnote number,Footnote text,BVI fnr,ftref,BVI fnr Char1,BVI fnr Car Car Char1"/>
    <w:basedOn w:val="DefaultParagraphFont"/>
    <w:link w:val="4GCharChar"/>
    <w:uiPriority w:val="99"/>
    <w:qFormat/>
    <w:rsid w:val="007E4C64"/>
    <w:rPr>
      <w:vertAlign w:val="superscript"/>
    </w:rPr>
  </w:style>
  <w:style w:type="character" w:styleId="Hyperlink">
    <w:name w:val="Hyperlink"/>
    <w:basedOn w:val="DefaultParagraphFont"/>
    <w:uiPriority w:val="99"/>
    <w:rsid w:val="007E4C64"/>
    <w:rPr>
      <w:color w:val="0000FF"/>
      <w:u w:val="single"/>
    </w:rPr>
  </w:style>
  <w:style w:type="paragraph" w:styleId="ListParagraph">
    <w:name w:val="List Paragraph"/>
    <w:basedOn w:val="Normal"/>
    <w:uiPriority w:val="34"/>
    <w:qFormat/>
    <w:rsid w:val="007E4C64"/>
    <w:pPr>
      <w:spacing w:after="200" w:line="276" w:lineRule="auto"/>
      <w:ind w:left="720"/>
      <w:contextualSpacing/>
    </w:pPr>
    <w:rPr>
      <w:sz w:val="22"/>
      <w:szCs w:val="22"/>
    </w:rPr>
  </w:style>
  <w:style w:type="paragraph" w:customStyle="1" w:styleId="SingleTxtG">
    <w:name w:val="_ Single Txt_G"/>
    <w:basedOn w:val="Normal"/>
    <w:rsid w:val="007E4C64"/>
    <w:pPr>
      <w:widowControl w:val="0"/>
      <w:suppressAutoHyphens/>
      <w:spacing w:after="120"/>
      <w:ind w:left="1134" w:right="1134"/>
      <w:jc w:val="both"/>
    </w:pPr>
    <w:rPr>
      <w:rFonts w:eastAsia="Arial Unicode MS" w:cs="Arial Unicode MS"/>
      <w:kern w:val="1"/>
      <w:lang w:eastAsia="hi-IN" w:bidi="hi-IN"/>
    </w:rPr>
  </w:style>
  <w:style w:type="character" w:styleId="Emphasis">
    <w:name w:val="Emphasis"/>
    <w:uiPriority w:val="20"/>
    <w:qFormat/>
    <w:rsid w:val="00450F41"/>
    <w:rPr>
      <w:i/>
      <w:iCs/>
    </w:rPr>
  </w:style>
  <w:style w:type="character" w:customStyle="1" w:styleId="WW8Num1z7">
    <w:name w:val="WW8Num1z7"/>
    <w:rsid w:val="0071176D"/>
  </w:style>
  <w:style w:type="paragraph" w:customStyle="1" w:styleId="a1">
    <w:qFormat/>
    <w:rsid w:val="00184E61"/>
    <w:rPr>
      <w:sz w:val="24"/>
      <w:szCs w:val="24"/>
    </w:rPr>
  </w:style>
  <w:style w:type="character" w:customStyle="1" w:styleId="WW8Num1z8">
    <w:name w:val="WW8Num1z8"/>
    <w:rsid w:val="006D245C"/>
  </w:style>
  <w:style w:type="paragraph" w:customStyle="1" w:styleId="a2">
    <w:qFormat/>
    <w:rsid w:val="00086AF4"/>
    <w:rPr>
      <w:sz w:val="24"/>
      <w:szCs w:val="24"/>
    </w:rPr>
  </w:style>
  <w:style w:type="paragraph" w:customStyle="1" w:styleId="a3">
    <w:basedOn w:val="Normal"/>
    <w:next w:val="FootnoteText"/>
    <w:rsid w:val="004533B9"/>
    <w:pPr>
      <w:suppressAutoHyphens/>
    </w:pPr>
    <w:rPr>
      <w:rFonts w:eastAsia="SimSun"/>
      <w:sz w:val="20"/>
      <w:szCs w:val="20"/>
      <w:lang w:eastAsia="ar-SA"/>
    </w:rPr>
  </w:style>
  <w:style w:type="paragraph" w:styleId="FootnoteText">
    <w:name w:val="footnote text"/>
    <w:aliases w:val="5_G,Footnote Text Char1,Footnote Text Char Char,Footnote Text Char1 Char Char,Footnote Text Char Char Char Char,Footnote Text Char Char1,FA,FA Fußnotentext,Note de bas de page Car Car,Footnote Text Char3,Text pozn. pod čarou Char,Footnotes"/>
    <w:basedOn w:val="Normal"/>
    <w:link w:val="FootnoteTextChar"/>
    <w:uiPriority w:val="99"/>
    <w:qFormat/>
    <w:rsid w:val="004533B9"/>
  </w:style>
  <w:style w:type="character" w:customStyle="1" w:styleId="FootnoteTextChar">
    <w:name w:val="Footnote Text Char"/>
    <w:aliases w:val="5_G Char,Footnote Text Char1 Char,Footnote Text Char Char Char,Footnote Text Char1 Char Char Char,Footnote Text Char Char Char Char Char,Footnote Text Char Char1 Char,FA Char,FA Fußnotentext Char,Note de bas de page Car Car Char"/>
    <w:basedOn w:val="DefaultParagraphFont"/>
    <w:link w:val="FootnoteText"/>
    <w:uiPriority w:val="99"/>
    <w:rsid w:val="004533B9"/>
    <w:rPr>
      <w:sz w:val="24"/>
      <w:szCs w:val="24"/>
    </w:rPr>
  </w:style>
  <w:style w:type="character" w:customStyle="1" w:styleId="A14">
    <w:name w:val="A14"/>
    <w:basedOn w:val="DefaultParagraphFont"/>
    <w:rsid w:val="004A6502"/>
  </w:style>
  <w:style w:type="paragraph" w:customStyle="1" w:styleId="Heading10">
    <w:name w:val="Heading 10"/>
    <w:basedOn w:val="Heading"/>
    <w:next w:val="BodyText"/>
    <w:rsid w:val="004A6502"/>
    <w:pPr>
      <w:outlineLvl w:val="8"/>
    </w:pPr>
    <w:rPr>
      <w:b/>
      <w:bCs/>
      <w:sz w:val="21"/>
      <w:szCs w:val="21"/>
    </w:rPr>
  </w:style>
  <w:style w:type="paragraph" w:customStyle="1" w:styleId="a4">
    <w:basedOn w:val="Normal"/>
    <w:next w:val="FootnoteText"/>
    <w:rsid w:val="003D080A"/>
    <w:pPr>
      <w:widowControl w:val="0"/>
      <w:suppressLineNumbers/>
      <w:suppressAutoHyphens/>
      <w:ind w:left="283" w:hanging="283"/>
    </w:pPr>
    <w:rPr>
      <w:rFonts w:eastAsia="Arial Unicode MS" w:cs="Arial Unicode MS"/>
      <w:kern w:val="1"/>
      <w:sz w:val="20"/>
      <w:szCs w:val="20"/>
      <w:lang w:eastAsia="hi-IN" w:bidi="hi-IN"/>
    </w:rPr>
  </w:style>
  <w:style w:type="paragraph" w:customStyle="1" w:styleId="a5">
    <w:qFormat/>
    <w:rsid w:val="0087124E"/>
    <w:rPr>
      <w:sz w:val="24"/>
      <w:szCs w:val="24"/>
    </w:rPr>
  </w:style>
  <w:style w:type="paragraph" w:customStyle="1" w:styleId="a6">
    <w:qFormat/>
    <w:rsid w:val="00A77908"/>
    <w:rPr>
      <w:sz w:val="24"/>
      <w:szCs w:val="24"/>
    </w:rPr>
  </w:style>
  <w:style w:type="character" w:customStyle="1" w:styleId="WW8Num1z0">
    <w:name w:val="WW8Num1z0"/>
    <w:rsid w:val="00EF3E05"/>
  </w:style>
  <w:style w:type="paragraph" w:customStyle="1" w:styleId="a7">
    <w:qFormat/>
    <w:rsid w:val="00F46CC7"/>
    <w:rPr>
      <w:sz w:val="24"/>
      <w:szCs w:val="24"/>
    </w:rPr>
  </w:style>
  <w:style w:type="paragraph" w:customStyle="1" w:styleId="a8">
    <w:rsid w:val="00140483"/>
    <w:rPr>
      <w:sz w:val="24"/>
      <w:szCs w:val="24"/>
    </w:rPr>
  </w:style>
  <w:style w:type="paragraph" w:customStyle="1" w:styleId="a9">
    <w:rsid w:val="006779D0"/>
    <w:rPr>
      <w:sz w:val="24"/>
      <w:szCs w:val="24"/>
    </w:rPr>
  </w:style>
  <w:style w:type="character" w:customStyle="1" w:styleId="WW8Num1z1">
    <w:name w:val="WW8Num1z1"/>
    <w:rsid w:val="00AB13EC"/>
  </w:style>
  <w:style w:type="character" w:customStyle="1" w:styleId="WW8Num1z2">
    <w:name w:val="WW8Num1z2"/>
    <w:rsid w:val="00AB13EC"/>
  </w:style>
  <w:style w:type="character" w:customStyle="1" w:styleId="WW8Num1z3">
    <w:name w:val="WW8Num1z3"/>
    <w:rsid w:val="00AB13EC"/>
  </w:style>
  <w:style w:type="character" w:customStyle="1" w:styleId="WW8Num1z4">
    <w:name w:val="WW8Num1z4"/>
    <w:rsid w:val="00AB13EC"/>
  </w:style>
  <w:style w:type="character" w:customStyle="1" w:styleId="WW8Num1z5">
    <w:name w:val="WW8Num1z5"/>
    <w:rsid w:val="00AB13EC"/>
  </w:style>
  <w:style w:type="character" w:customStyle="1" w:styleId="WW8Num1z6">
    <w:name w:val="WW8Num1z6"/>
    <w:rsid w:val="00AB13EC"/>
  </w:style>
  <w:style w:type="character" w:customStyle="1" w:styleId="WW8Num2z0">
    <w:name w:val="WW8Num2z0"/>
    <w:rsid w:val="00AB13EC"/>
    <w:rPr>
      <w:rFonts w:ascii="Symbol" w:hAnsi="Symbol" w:cs="OpenSymbol"/>
    </w:rPr>
  </w:style>
  <w:style w:type="character" w:customStyle="1" w:styleId="WW8Num2z1">
    <w:name w:val="WW8Num2z1"/>
    <w:rsid w:val="00AB13EC"/>
    <w:rPr>
      <w:rFonts w:ascii="OpenSymbol" w:hAnsi="OpenSymbol" w:cs="OpenSymbol"/>
    </w:rPr>
  </w:style>
  <w:style w:type="character" w:customStyle="1" w:styleId="WW8Num2z2">
    <w:name w:val="WW8Num2z2"/>
    <w:rsid w:val="00AB13EC"/>
  </w:style>
  <w:style w:type="character" w:customStyle="1" w:styleId="WW8Num2z3">
    <w:name w:val="WW8Num2z3"/>
    <w:rsid w:val="00AB13EC"/>
  </w:style>
  <w:style w:type="character" w:customStyle="1" w:styleId="WW8Num2z4">
    <w:name w:val="WW8Num2z4"/>
    <w:rsid w:val="00AB13EC"/>
  </w:style>
  <w:style w:type="character" w:customStyle="1" w:styleId="WW8Num2z5">
    <w:name w:val="WW8Num2z5"/>
    <w:rsid w:val="00AB13EC"/>
  </w:style>
  <w:style w:type="character" w:customStyle="1" w:styleId="WW8Num2z6">
    <w:name w:val="WW8Num2z6"/>
    <w:rsid w:val="00AB13EC"/>
  </w:style>
  <w:style w:type="character" w:customStyle="1" w:styleId="WW8Num2z7">
    <w:name w:val="WW8Num2z7"/>
    <w:rsid w:val="00AB13EC"/>
  </w:style>
  <w:style w:type="character" w:customStyle="1" w:styleId="WW8Num2z8">
    <w:name w:val="WW8Num2z8"/>
    <w:rsid w:val="00AB13EC"/>
  </w:style>
  <w:style w:type="character" w:customStyle="1" w:styleId="WW8Num3z0">
    <w:name w:val="WW8Num3z0"/>
    <w:rsid w:val="00AB13EC"/>
    <w:rPr>
      <w:rFonts w:ascii="Symbol" w:eastAsia="Times New Roman" w:hAnsi="Symbol" w:cs="OpenSymbol"/>
      <w:caps w:val="0"/>
      <w:smallCaps w:val="0"/>
      <w:color w:val="000000"/>
      <w:spacing w:val="0"/>
      <w:position w:val="0"/>
      <w:sz w:val="24"/>
      <w:szCs w:val="24"/>
      <w:vertAlign w:val="baseline"/>
    </w:rPr>
  </w:style>
  <w:style w:type="character" w:customStyle="1" w:styleId="WW8Num3z1">
    <w:name w:val="WW8Num3z1"/>
    <w:rsid w:val="00AB13EC"/>
    <w:rPr>
      <w:rFonts w:ascii="OpenSymbol" w:hAnsi="OpenSymbol" w:cs="OpenSymbol"/>
    </w:rPr>
  </w:style>
  <w:style w:type="character" w:customStyle="1" w:styleId="WW8Num3z2">
    <w:name w:val="WW8Num3z2"/>
    <w:rsid w:val="00AB13EC"/>
  </w:style>
  <w:style w:type="character" w:customStyle="1" w:styleId="WW8Num3z3">
    <w:name w:val="WW8Num3z3"/>
    <w:rsid w:val="00AB13EC"/>
  </w:style>
  <w:style w:type="character" w:customStyle="1" w:styleId="WW8Num3z4">
    <w:name w:val="WW8Num3z4"/>
    <w:rsid w:val="00AB13EC"/>
  </w:style>
  <w:style w:type="character" w:customStyle="1" w:styleId="WW8Num3z5">
    <w:name w:val="WW8Num3z5"/>
    <w:rsid w:val="00AB13EC"/>
  </w:style>
  <w:style w:type="character" w:customStyle="1" w:styleId="WW8Num3z6">
    <w:name w:val="WW8Num3z6"/>
    <w:rsid w:val="00AB13EC"/>
  </w:style>
  <w:style w:type="character" w:customStyle="1" w:styleId="WW8Num3z7">
    <w:name w:val="WW8Num3z7"/>
    <w:rsid w:val="00AB13EC"/>
  </w:style>
  <w:style w:type="character" w:customStyle="1" w:styleId="WW8Num3z8">
    <w:name w:val="WW8Num3z8"/>
    <w:rsid w:val="00AB13EC"/>
  </w:style>
  <w:style w:type="character" w:customStyle="1" w:styleId="WW8Num4z0">
    <w:name w:val="WW8Num4z0"/>
    <w:rsid w:val="00AB13EC"/>
    <w:rPr>
      <w:rFonts w:ascii="Symbol" w:hAnsi="Symbol" w:cs="OpenSymbol"/>
      <w:caps w:val="0"/>
      <w:smallCaps w:val="0"/>
      <w:color w:val="000000"/>
      <w:spacing w:val="0"/>
      <w:position w:val="0"/>
      <w:sz w:val="24"/>
      <w:szCs w:val="24"/>
      <w:vertAlign w:val="baseline"/>
    </w:rPr>
  </w:style>
  <w:style w:type="character" w:customStyle="1" w:styleId="WW8Num4z1">
    <w:name w:val="WW8Num4z1"/>
    <w:rsid w:val="00AB13EC"/>
    <w:rPr>
      <w:rFonts w:ascii="OpenSymbol" w:hAnsi="OpenSymbol" w:cs="OpenSymbol"/>
    </w:rPr>
  </w:style>
  <w:style w:type="character" w:customStyle="1" w:styleId="WW8Num4z2">
    <w:name w:val="WW8Num4z2"/>
    <w:rsid w:val="00AB13EC"/>
    <w:rPr>
      <w:caps w:val="0"/>
      <w:smallCaps w:val="0"/>
      <w:position w:val="0"/>
      <w:sz w:val="24"/>
      <w:vertAlign w:val="baseline"/>
    </w:rPr>
  </w:style>
  <w:style w:type="character" w:customStyle="1" w:styleId="WW8Num4z3">
    <w:name w:val="WW8Num4z3"/>
    <w:rsid w:val="00AB13EC"/>
  </w:style>
  <w:style w:type="character" w:customStyle="1" w:styleId="WW8Num4z4">
    <w:name w:val="WW8Num4z4"/>
    <w:rsid w:val="00AB13EC"/>
  </w:style>
  <w:style w:type="character" w:customStyle="1" w:styleId="WW8Num4z5">
    <w:name w:val="WW8Num4z5"/>
    <w:rsid w:val="00AB13EC"/>
  </w:style>
  <w:style w:type="character" w:customStyle="1" w:styleId="WW8Num4z6">
    <w:name w:val="WW8Num4z6"/>
    <w:rsid w:val="00AB13EC"/>
  </w:style>
  <w:style w:type="character" w:customStyle="1" w:styleId="WW8Num4z7">
    <w:name w:val="WW8Num4z7"/>
    <w:rsid w:val="00AB13EC"/>
  </w:style>
  <w:style w:type="character" w:customStyle="1" w:styleId="WW8Num4z8">
    <w:name w:val="WW8Num4z8"/>
    <w:rsid w:val="00AB13EC"/>
  </w:style>
  <w:style w:type="character" w:customStyle="1" w:styleId="WW8Num5z0">
    <w:name w:val="WW8Num5z0"/>
    <w:rsid w:val="00AB13EC"/>
    <w:rPr>
      <w:caps w:val="0"/>
      <w:smallCaps w:val="0"/>
    </w:rPr>
  </w:style>
  <w:style w:type="character" w:customStyle="1" w:styleId="WW8Num5z1">
    <w:name w:val="WW8Num5z1"/>
    <w:rsid w:val="00AB13EC"/>
  </w:style>
  <w:style w:type="character" w:customStyle="1" w:styleId="WW8Num5z2">
    <w:name w:val="WW8Num5z2"/>
    <w:rsid w:val="00AB13EC"/>
    <w:rPr>
      <w:rFonts w:cs="TimesNewRomanPSMT"/>
      <w:caps w:val="0"/>
      <w:smallCaps w:val="0"/>
      <w:position w:val="0"/>
      <w:sz w:val="24"/>
      <w:vertAlign w:val="baseline"/>
    </w:rPr>
  </w:style>
  <w:style w:type="character" w:customStyle="1" w:styleId="WW8Num5z3">
    <w:name w:val="WW8Num5z3"/>
    <w:rsid w:val="00AB13EC"/>
    <w:rPr>
      <w:caps w:val="0"/>
      <w:smallCaps w:val="0"/>
      <w:position w:val="0"/>
      <w:sz w:val="24"/>
      <w:vertAlign w:val="baseline"/>
    </w:rPr>
  </w:style>
  <w:style w:type="character" w:customStyle="1" w:styleId="WW8Num5z4">
    <w:name w:val="WW8Num5z4"/>
    <w:rsid w:val="00AB13EC"/>
  </w:style>
  <w:style w:type="character" w:customStyle="1" w:styleId="WW8Num5z5">
    <w:name w:val="WW8Num5z5"/>
    <w:rsid w:val="00AB13EC"/>
  </w:style>
  <w:style w:type="character" w:customStyle="1" w:styleId="WW8Num5z6">
    <w:name w:val="WW8Num5z6"/>
    <w:rsid w:val="00AB13EC"/>
  </w:style>
  <w:style w:type="character" w:customStyle="1" w:styleId="WW8Num5z7">
    <w:name w:val="WW8Num5z7"/>
    <w:rsid w:val="00AB13EC"/>
  </w:style>
  <w:style w:type="character" w:customStyle="1" w:styleId="WW8Num5z8">
    <w:name w:val="WW8Num5z8"/>
    <w:rsid w:val="00AB13EC"/>
  </w:style>
  <w:style w:type="character" w:customStyle="1" w:styleId="WW8Num6z0">
    <w:name w:val="WW8Num6z0"/>
    <w:rsid w:val="00AB13EC"/>
    <w:rPr>
      <w:caps w:val="0"/>
      <w:smallCaps w:val="0"/>
    </w:rPr>
  </w:style>
  <w:style w:type="character" w:customStyle="1" w:styleId="WW8Num6z1">
    <w:name w:val="WW8Num6z1"/>
    <w:rsid w:val="00AB13EC"/>
  </w:style>
  <w:style w:type="character" w:customStyle="1" w:styleId="WW8Num6z3">
    <w:name w:val="WW8Num6z3"/>
    <w:rsid w:val="00AB13EC"/>
    <w:rPr>
      <w:rFonts w:cs="TimesNewRomanPSMT"/>
      <w:caps w:val="0"/>
      <w:smallCaps w:val="0"/>
      <w:position w:val="0"/>
      <w:sz w:val="24"/>
      <w:vertAlign w:val="baseline"/>
    </w:rPr>
  </w:style>
  <w:style w:type="character" w:customStyle="1" w:styleId="WW8Num7z0">
    <w:name w:val="WW8Num7z0"/>
    <w:rsid w:val="00AB13EC"/>
    <w:rPr>
      <w:caps w:val="0"/>
      <w:smallCaps w:val="0"/>
      <w:position w:val="0"/>
      <w:sz w:val="24"/>
      <w:vertAlign w:val="baseline"/>
    </w:rPr>
  </w:style>
  <w:style w:type="character" w:customStyle="1" w:styleId="WW8Num7z1">
    <w:name w:val="WW8Num7z1"/>
    <w:rsid w:val="00AB13EC"/>
    <w:rPr>
      <w:rFonts w:ascii="OpenSymbol" w:hAnsi="OpenSymbol" w:cs="OpenSymbol"/>
    </w:rPr>
  </w:style>
  <w:style w:type="character" w:customStyle="1" w:styleId="WW8Num8z0">
    <w:name w:val="WW8Num8z0"/>
    <w:rsid w:val="00AB13EC"/>
    <w:rPr>
      <w:rFonts w:ascii="Symbol" w:hAnsi="Symbol" w:cs="OpenSymbol"/>
      <w:position w:val="0"/>
      <w:sz w:val="24"/>
      <w:vertAlign w:val="baseline"/>
    </w:rPr>
  </w:style>
  <w:style w:type="character" w:customStyle="1" w:styleId="WW8Num9z0">
    <w:name w:val="WW8Num9z0"/>
    <w:rsid w:val="00AB13EC"/>
    <w:rPr>
      <w:rFonts w:ascii="Symbol" w:hAnsi="Symbol" w:cs="OpenSymbol"/>
      <w:caps w:val="0"/>
      <w:smallCaps w:val="0"/>
      <w:position w:val="0"/>
      <w:sz w:val="24"/>
      <w:vertAlign w:val="baseline"/>
    </w:rPr>
  </w:style>
  <w:style w:type="character" w:customStyle="1" w:styleId="WW8Num10z0">
    <w:name w:val="WW8Num10z0"/>
    <w:rsid w:val="00AB13EC"/>
    <w:rPr>
      <w:rFonts w:ascii="Symbol" w:hAnsi="Symbol" w:cs="OpenSymbol"/>
      <w:caps w:val="0"/>
      <w:smallCaps w:val="0"/>
      <w:position w:val="0"/>
      <w:sz w:val="24"/>
      <w:vertAlign w:val="baseline"/>
    </w:rPr>
  </w:style>
  <w:style w:type="character" w:customStyle="1" w:styleId="WW8Num11z0">
    <w:name w:val="WW8Num11z0"/>
    <w:rsid w:val="00AB13EC"/>
    <w:rPr>
      <w:rFonts w:ascii="Symbol" w:hAnsi="Symbol" w:cs="OpenSymbol"/>
      <w:caps w:val="0"/>
      <w:smallCaps w:val="0"/>
      <w:position w:val="0"/>
      <w:sz w:val="24"/>
      <w:vertAlign w:val="baseline"/>
    </w:rPr>
  </w:style>
  <w:style w:type="character" w:customStyle="1" w:styleId="WW8Num11z1">
    <w:name w:val="WW8Num11z1"/>
    <w:rsid w:val="00AB13EC"/>
    <w:rPr>
      <w:caps w:val="0"/>
      <w:smallCaps w:val="0"/>
    </w:rPr>
  </w:style>
  <w:style w:type="character" w:customStyle="1" w:styleId="WW8Num11z2">
    <w:name w:val="WW8Num11z2"/>
    <w:rsid w:val="00AB13EC"/>
  </w:style>
  <w:style w:type="character" w:customStyle="1" w:styleId="WW8Num11z3">
    <w:name w:val="WW8Num11z3"/>
    <w:rsid w:val="00AB13EC"/>
  </w:style>
  <w:style w:type="character" w:customStyle="1" w:styleId="WW8Num11z4">
    <w:name w:val="WW8Num11z4"/>
    <w:rsid w:val="00AB13EC"/>
  </w:style>
  <w:style w:type="character" w:customStyle="1" w:styleId="WW8Num11z5">
    <w:name w:val="WW8Num11z5"/>
    <w:rsid w:val="00AB13EC"/>
  </w:style>
  <w:style w:type="character" w:customStyle="1" w:styleId="WW8Num11z6">
    <w:name w:val="WW8Num11z6"/>
    <w:rsid w:val="00AB13EC"/>
  </w:style>
  <w:style w:type="character" w:customStyle="1" w:styleId="WW8Num11z7">
    <w:name w:val="WW8Num11z7"/>
    <w:rsid w:val="00AB13EC"/>
  </w:style>
  <w:style w:type="character" w:customStyle="1" w:styleId="WW8Num11z8">
    <w:name w:val="WW8Num11z8"/>
    <w:rsid w:val="00AB13EC"/>
  </w:style>
  <w:style w:type="character" w:customStyle="1" w:styleId="WW8Num12z0">
    <w:name w:val="WW8Num12z0"/>
    <w:rsid w:val="00AB13EC"/>
    <w:rPr>
      <w:rFonts w:ascii="Symbol" w:hAnsi="Symbol" w:cs="OpenSymbol"/>
    </w:rPr>
  </w:style>
  <w:style w:type="character" w:customStyle="1" w:styleId="WW8Num12z1">
    <w:name w:val="WW8Num12z1"/>
    <w:rsid w:val="00AB13EC"/>
    <w:rPr>
      <w:caps w:val="0"/>
      <w:smallCaps w:val="0"/>
      <w:position w:val="0"/>
      <w:sz w:val="24"/>
      <w:vertAlign w:val="baseline"/>
    </w:rPr>
  </w:style>
  <w:style w:type="character" w:customStyle="1" w:styleId="WW8Num12z2">
    <w:name w:val="WW8Num12z2"/>
    <w:rsid w:val="00AB13EC"/>
  </w:style>
  <w:style w:type="character" w:customStyle="1" w:styleId="WW8Num12z3">
    <w:name w:val="WW8Num12z3"/>
    <w:rsid w:val="00AB13EC"/>
  </w:style>
  <w:style w:type="character" w:customStyle="1" w:styleId="WW8Num12z4">
    <w:name w:val="WW8Num12z4"/>
    <w:rsid w:val="00AB13EC"/>
  </w:style>
  <w:style w:type="character" w:customStyle="1" w:styleId="WW8Num12z5">
    <w:name w:val="WW8Num12z5"/>
    <w:rsid w:val="00AB13EC"/>
  </w:style>
  <w:style w:type="character" w:customStyle="1" w:styleId="WW8Num12z6">
    <w:name w:val="WW8Num12z6"/>
    <w:rsid w:val="00AB13EC"/>
  </w:style>
  <w:style w:type="character" w:customStyle="1" w:styleId="WW8Num12z7">
    <w:name w:val="WW8Num12z7"/>
    <w:rsid w:val="00AB13EC"/>
  </w:style>
  <w:style w:type="character" w:customStyle="1" w:styleId="WW8Num12z8">
    <w:name w:val="WW8Num12z8"/>
    <w:rsid w:val="00AB13EC"/>
  </w:style>
  <w:style w:type="character" w:customStyle="1" w:styleId="WW8Num13z0">
    <w:name w:val="WW8Num13z0"/>
    <w:rsid w:val="00AB13EC"/>
  </w:style>
  <w:style w:type="character" w:customStyle="1" w:styleId="WW8Num13z1">
    <w:name w:val="WW8Num13z1"/>
    <w:rsid w:val="00AB13EC"/>
  </w:style>
  <w:style w:type="character" w:customStyle="1" w:styleId="WW8Num13z2">
    <w:name w:val="WW8Num13z2"/>
    <w:rsid w:val="00AB13EC"/>
  </w:style>
  <w:style w:type="character" w:customStyle="1" w:styleId="WW8Num13z3">
    <w:name w:val="WW8Num13z3"/>
    <w:rsid w:val="00AB13EC"/>
    <w:rPr>
      <w:caps w:val="0"/>
      <w:smallCaps w:val="0"/>
      <w:position w:val="0"/>
      <w:sz w:val="24"/>
      <w:vertAlign w:val="baseline"/>
    </w:rPr>
  </w:style>
  <w:style w:type="character" w:customStyle="1" w:styleId="WW8Num13z4">
    <w:name w:val="WW8Num13z4"/>
    <w:rsid w:val="00AB13EC"/>
  </w:style>
  <w:style w:type="character" w:customStyle="1" w:styleId="WW8Num13z5">
    <w:name w:val="WW8Num13z5"/>
    <w:rsid w:val="00AB13EC"/>
  </w:style>
  <w:style w:type="character" w:customStyle="1" w:styleId="WW8Num13z6">
    <w:name w:val="WW8Num13z6"/>
    <w:rsid w:val="00AB13EC"/>
  </w:style>
  <w:style w:type="character" w:customStyle="1" w:styleId="WW8Num13z7">
    <w:name w:val="WW8Num13z7"/>
    <w:rsid w:val="00AB13EC"/>
  </w:style>
  <w:style w:type="character" w:customStyle="1" w:styleId="WW8Num13z8">
    <w:name w:val="WW8Num13z8"/>
    <w:rsid w:val="00AB13EC"/>
  </w:style>
  <w:style w:type="character" w:customStyle="1" w:styleId="WW8Num14z0">
    <w:name w:val="WW8Num14z0"/>
    <w:rsid w:val="00AB13EC"/>
  </w:style>
  <w:style w:type="character" w:customStyle="1" w:styleId="WW8Num14z1">
    <w:name w:val="WW8Num14z1"/>
    <w:rsid w:val="00AB13EC"/>
  </w:style>
  <w:style w:type="character" w:customStyle="1" w:styleId="WW8Num14z2">
    <w:name w:val="WW8Num14z2"/>
    <w:rsid w:val="00AB13EC"/>
  </w:style>
  <w:style w:type="character" w:customStyle="1" w:styleId="WW8Num14z3">
    <w:name w:val="WW8Num14z3"/>
    <w:rsid w:val="00AB13EC"/>
  </w:style>
  <w:style w:type="character" w:customStyle="1" w:styleId="WW8Num14z4">
    <w:name w:val="WW8Num14z4"/>
    <w:rsid w:val="00AB13EC"/>
  </w:style>
  <w:style w:type="character" w:customStyle="1" w:styleId="WW8Num14z5">
    <w:name w:val="WW8Num14z5"/>
    <w:rsid w:val="00AB13EC"/>
  </w:style>
  <w:style w:type="character" w:customStyle="1" w:styleId="WW8Num14z6">
    <w:name w:val="WW8Num14z6"/>
    <w:rsid w:val="00AB13EC"/>
  </w:style>
  <w:style w:type="character" w:customStyle="1" w:styleId="WW8Num14z7">
    <w:name w:val="WW8Num14z7"/>
    <w:rsid w:val="00AB13EC"/>
  </w:style>
  <w:style w:type="character" w:customStyle="1" w:styleId="WW8Num14z8">
    <w:name w:val="WW8Num14z8"/>
    <w:rsid w:val="00AB13EC"/>
  </w:style>
  <w:style w:type="character" w:customStyle="1" w:styleId="WW8Num15z0">
    <w:name w:val="WW8Num15z0"/>
    <w:rsid w:val="00AB13EC"/>
  </w:style>
  <w:style w:type="character" w:customStyle="1" w:styleId="WW8Num15z1">
    <w:name w:val="WW8Num15z1"/>
    <w:rsid w:val="00AB13EC"/>
  </w:style>
  <w:style w:type="character" w:customStyle="1" w:styleId="WW8Num15z2">
    <w:name w:val="WW8Num15z2"/>
    <w:rsid w:val="00AB13EC"/>
  </w:style>
  <w:style w:type="character" w:customStyle="1" w:styleId="WW8Num15z3">
    <w:name w:val="WW8Num15z3"/>
    <w:rsid w:val="00AB13EC"/>
  </w:style>
  <w:style w:type="character" w:customStyle="1" w:styleId="WW8Num15z4">
    <w:name w:val="WW8Num15z4"/>
    <w:rsid w:val="00AB13EC"/>
  </w:style>
  <w:style w:type="character" w:customStyle="1" w:styleId="WW8Num15z5">
    <w:name w:val="WW8Num15z5"/>
    <w:rsid w:val="00AB13EC"/>
  </w:style>
  <w:style w:type="character" w:customStyle="1" w:styleId="WW8Num15z6">
    <w:name w:val="WW8Num15z6"/>
    <w:rsid w:val="00AB13EC"/>
  </w:style>
  <w:style w:type="character" w:customStyle="1" w:styleId="WW8Num15z7">
    <w:name w:val="WW8Num15z7"/>
    <w:rsid w:val="00AB13EC"/>
  </w:style>
  <w:style w:type="character" w:customStyle="1" w:styleId="WW8Num15z8">
    <w:name w:val="WW8Num15z8"/>
    <w:rsid w:val="00AB13EC"/>
  </w:style>
  <w:style w:type="character" w:customStyle="1" w:styleId="WW8Num8z1">
    <w:name w:val="WW8Num8z1"/>
    <w:rsid w:val="00AB13EC"/>
    <w:rPr>
      <w:rFonts w:ascii="OpenSymbol" w:hAnsi="OpenSymbol" w:cs="OpenSymbol"/>
    </w:rPr>
  </w:style>
  <w:style w:type="character" w:customStyle="1" w:styleId="WW8Num6z2">
    <w:name w:val="WW8Num6z2"/>
    <w:rsid w:val="00AB13EC"/>
  </w:style>
  <w:style w:type="character" w:customStyle="1" w:styleId="WW8Num6z4">
    <w:name w:val="WW8Num6z4"/>
    <w:rsid w:val="00AB13EC"/>
  </w:style>
  <w:style w:type="character" w:customStyle="1" w:styleId="WW8Num6z5">
    <w:name w:val="WW8Num6z5"/>
    <w:rsid w:val="00AB13EC"/>
  </w:style>
  <w:style w:type="character" w:customStyle="1" w:styleId="WW8Num6z6">
    <w:name w:val="WW8Num6z6"/>
    <w:rsid w:val="00AB13EC"/>
  </w:style>
  <w:style w:type="character" w:customStyle="1" w:styleId="WW8Num6z7">
    <w:name w:val="WW8Num6z7"/>
    <w:rsid w:val="00AB13EC"/>
  </w:style>
  <w:style w:type="character" w:customStyle="1" w:styleId="WW8Num6z8">
    <w:name w:val="WW8Num6z8"/>
    <w:rsid w:val="00AB13EC"/>
  </w:style>
  <w:style w:type="character" w:customStyle="1" w:styleId="WW8Num7z3">
    <w:name w:val="WW8Num7z3"/>
    <w:rsid w:val="00AB13EC"/>
    <w:rPr>
      <w:rFonts w:ascii="Symbol" w:hAnsi="Symbol" w:cs="OpenSymbol"/>
    </w:rPr>
  </w:style>
  <w:style w:type="character" w:customStyle="1" w:styleId="WW8Num9z1">
    <w:name w:val="WW8Num9z1"/>
    <w:rsid w:val="00AB13EC"/>
    <w:rPr>
      <w:rFonts w:ascii="OpenSymbol" w:hAnsi="OpenSymbol" w:cs="OpenSymbol"/>
    </w:rPr>
  </w:style>
  <w:style w:type="paragraph" w:customStyle="1" w:styleId="aa">
    <w:basedOn w:val="Normal"/>
    <w:next w:val="FootnoteText"/>
    <w:rsid w:val="00AB13EC"/>
    <w:pPr>
      <w:widowControl w:val="0"/>
      <w:suppressLineNumbers/>
      <w:suppressAutoHyphens/>
      <w:ind w:left="283" w:hanging="283"/>
    </w:pPr>
    <w:rPr>
      <w:rFonts w:eastAsia="Arial Unicode MS" w:cs="Arial Unicode MS"/>
      <w:kern w:val="1"/>
      <w:sz w:val="20"/>
      <w:szCs w:val="20"/>
      <w:lang w:eastAsia="hi-IN" w:bidi="hi-IN"/>
    </w:rPr>
  </w:style>
  <w:style w:type="character" w:customStyle="1" w:styleId="Bullets">
    <w:name w:val="Bullets"/>
    <w:rsid w:val="00AB13EC"/>
    <w:rPr>
      <w:rFonts w:ascii="OpenSymbol" w:eastAsia="OpenSymbol" w:hAnsi="OpenSymbol" w:cs="OpenSymbol"/>
    </w:rPr>
  </w:style>
  <w:style w:type="character" w:customStyle="1" w:styleId="EndnoteCharacters">
    <w:name w:val="Endnote Characters"/>
    <w:rsid w:val="00AB13EC"/>
    <w:rPr>
      <w:vertAlign w:val="superscript"/>
    </w:rPr>
  </w:style>
  <w:style w:type="character" w:customStyle="1" w:styleId="WW-EndnoteCharacters">
    <w:name w:val="WW-Endnote Characters"/>
    <w:rsid w:val="00AB13EC"/>
  </w:style>
  <w:style w:type="character" w:customStyle="1" w:styleId="RTFNum21">
    <w:name w:val="RTF_Num 2 1"/>
    <w:rsid w:val="00AB13EC"/>
  </w:style>
  <w:style w:type="character" w:customStyle="1" w:styleId="NumberingSymbols">
    <w:name w:val="Numbering Symbols"/>
    <w:rsid w:val="00AB13EC"/>
  </w:style>
  <w:style w:type="character" w:customStyle="1" w:styleId="RTFNum31">
    <w:name w:val="RTF_Num 3 1"/>
    <w:rsid w:val="00AB13EC"/>
  </w:style>
  <w:style w:type="character" w:customStyle="1" w:styleId="WW-RTFNum21">
    <w:name w:val="WW-RTF_Num 2 1"/>
    <w:rsid w:val="00AB13EC"/>
  </w:style>
  <w:style w:type="character" w:customStyle="1" w:styleId="WW-RTFNum31">
    <w:name w:val="WW-RTF_Num 3 1"/>
    <w:rsid w:val="00AB13EC"/>
  </w:style>
  <w:style w:type="character" w:customStyle="1" w:styleId="Default">
    <w:name w:val="Default"/>
    <w:rsid w:val="00AB13EC"/>
  </w:style>
  <w:style w:type="paragraph" w:styleId="List">
    <w:name w:val="List"/>
    <w:basedOn w:val="BodyText"/>
    <w:rsid w:val="00AB13EC"/>
    <w:pPr>
      <w:widowControl w:val="0"/>
      <w:suppressAutoHyphens/>
    </w:pPr>
    <w:rPr>
      <w:rFonts w:eastAsia="Arial Unicode MS" w:cs="Arial Unicode MS"/>
      <w:kern w:val="1"/>
      <w:lang w:eastAsia="hi-IN" w:bidi="hi-IN"/>
    </w:rPr>
  </w:style>
  <w:style w:type="paragraph" w:styleId="Caption">
    <w:name w:val="caption"/>
    <w:basedOn w:val="Normal"/>
    <w:qFormat/>
    <w:rsid w:val="00AB13EC"/>
    <w:pPr>
      <w:widowControl w:val="0"/>
      <w:suppressLineNumbers/>
      <w:suppressAutoHyphens/>
      <w:spacing w:before="120" w:after="120"/>
    </w:pPr>
    <w:rPr>
      <w:rFonts w:eastAsia="Arial Unicode MS" w:cs="Arial Unicode MS"/>
      <w:i/>
      <w:iCs/>
      <w:kern w:val="1"/>
      <w:lang w:eastAsia="hi-IN" w:bidi="hi-IN"/>
    </w:rPr>
  </w:style>
  <w:style w:type="paragraph" w:customStyle="1" w:styleId="Index">
    <w:name w:val="Index"/>
    <w:basedOn w:val="Normal"/>
    <w:rsid w:val="00AB13EC"/>
    <w:pPr>
      <w:widowControl w:val="0"/>
      <w:suppressLineNumbers/>
      <w:suppressAutoHyphens/>
    </w:pPr>
    <w:rPr>
      <w:rFonts w:eastAsia="Arial Unicode MS" w:cs="Arial Unicode MS"/>
      <w:kern w:val="1"/>
      <w:lang w:eastAsia="hi-IN" w:bidi="hi-IN"/>
    </w:rPr>
  </w:style>
  <w:style w:type="paragraph" w:customStyle="1" w:styleId="Quotations">
    <w:name w:val="Quotations"/>
    <w:basedOn w:val="Normal"/>
    <w:rsid w:val="00AB13EC"/>
    <w:pPr>
      <w:widowControl w:val="0"/>
      <w:suppressAutoHyphens/>
      <w:spacing w:after="283"/>
      <w:ind w:left="567" w:right="567"/>
    </w:pPr>
    <w:rPr>
      <w:rFonts w:eastAsia="Arial Unicode MS" w:cs="Arial Unicode MS"/>
      <w:kern w:val="1"/>
      <w:lang w:eastAsia="hi-IN" w:bidi="hi-IN"/>
    </w:rPr>
  </w:style>
  <w:style w:type="paragraph" w:customStyle="1" w:styleId="TableContents">
    <w:name w:val="Table Contents"/>
    <w:basedOn w:val="Normal"/>
    <w:rsid w:val="00AB13EC"/>
    <w:pPr>
      <w:widowControl w:val="0"/>
      <w:suppressLineNumbers/>
      <w:suppressAutoHyphens/>
    </w:pPr>
    <w:rPr>
      <w:rFonts w:eastAsia="Arial Unicode MS" w:cs="Arial Unicode MS"/>
      <w:kern w:val="1"/>
      <w:lang w:eastAsia="hi-IN" w:bidi="hi-IN"/>
    </w:rPr>
  </w:style>
  <w:style w:type="paragraph" w:customStyle="1" w:styleId="TableHeading">
    <w:name w:val="Table Heading"/>
    <w:basedOn w:val="TableContents"/>
    <w:rsid w:val="00AB13EC"/>
    <w:pPr>
      <w:jc w:val="center"/>
    </w:pPr>
    <w:rPr>
      <w:b/>
      <w:bCs/>
    </w:rPr>
  </w:style>
  <w:style w:type="character" w:styleId="EndnoteReference">
    <w:name w:val="endnote reference"/>
    <w:basedOn w:val="DefaultParagraphFont"/>
    <w:rsid w:val="00AB13EC"/>
    <w:rPr>
      <w:vertAlign w:val="superscript"/>
    </w:rPr>
  </w:style>
  <w:style w:type="character" w:customStyle="1" w:styleId="apple-converted-space">
    <w:name w:val="apple-converted-space"/>
    <w:basedOn w:val="DefaultParagraphFont"/>
    <w:rsid w:val="00EE775B"/>
  </w:style>
  <w:style w:type="character" w:customStyle="1" w:styleId="aqj">
    <w:name w:val="aqj"/>
    <w:basedOn w:val="DefaultParagraphFont"/>
    <w:rsid w:val="00EE775B"/>
  </w:style>
  <w:style w:type="paragraph" w:styleId="HTMLPreformatted">
    <w:name w:val="HTML Preformatted"/>
    <w:basedOn w:val="Normal"/>
    <w:link w:val="HTMLPreformattedChar"/>
    <w:uiPriority w:val="99"/>
    <w:rsid w:val="00EE7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EE775B"/>
    <w:rPr>
      <w:rFonts w:ascii="Courier" w:eastAsiaTheme="minorHAnsi" w:hAnsi="Courier" w:cs="Courier"/>
    </w:rPr>
  </w:style>
  <w:style w:type="paragraph" w:customStyle="1" w:styleId="p1">
    <w:name w:val="p1"/>
    <w:basedOn w:val="Normal"/>
    <w:rsid w:val="00581A6F"/>
    <w:rPr>
      <w:rFonts w:ascii="Helvetica" w:eastAsiaTheme="minorHAnsi" w:hAnsi="Helvetica"/>
      <w:sz w:val="17"/>
      <w:szCs w:val="17"/>
    </w:rPr>
  </w:style>
  <w:style w:type="paragraph" w:customStyle="1" w:styleId="PreformattedText">
    <w:name w:val="Preformatted Text"/>
    <w:basedOn w:val="Normal"/>
    <w:rsid w:val="00C10B58"/>
    <w:pPr>
      <w:widowControl w:val="0"/>
      <w:suppressAutoHyphens/>
    </w:pPr>
    <w:rPr>
      <w:rFonts w:ascii="Courier New" w:eastAsia="Courier New" w:hAnsi="Courier New" w:cs="Courier New"/>
      <w:kern w:val="1"/>
      <w:sz w:val="20"/>
      <w:szCs w:val="20"/>
      <w:lang w:eastAsia="hi-IN" w:bidi="hi-IN"/>
    </w:rPr>
  </w:style>
  <w:style w:type="paragraph" w:customStyle="1" w:styleId="m-5678713970326265307gmail-msolistparagraph">
    <w:name w:val="m_-5678713970326265307gmail-msolistparagraph"/>
    <w:basedOn w:val="Normal"/>
    <w:rsid w:val="002811F1"/>
    <w:pPr>
      <w:spacing w:before="100" w:beforeAutospacing="1" w:after="100" w:afterAutospacing="1"/>
    </w:pPr>
  </w:style>
  <w:style w:type="character" w:customStyle="1" w:styleId="FootnoteReference1">
    <w:name w:val="Footnote Reference1"/>
    <w:rsid w:val="002811F1"/>
    <w:rPr>
      <w:vertAlign w:val="superscript"/>
    </w:rPr>
  </w:style>
  <w:style w:type="character" w:customStyle="1" w:styleId="longtext">
    <w:name w:val="long_text"/>
    <w:rsid w:val="002811F1"/>
  </w:style>
  <w:style w:type="character" w:styleId="FollowedHyperlink">
    <w:name w:val="FollowedHyperlink"/>
    <w:unhideWhenUsed/>
    <w:rsid w:val="002811F1"/>
    <w:rPr>
      <w:color w:val="954F72"/>
      <w:u w:val="single"/>
    </w:rPr>
  </w:style>
  <w:style w:type="character" w:customStyle="1" w:styleId="Heading4Char">
    <w:name w:val="Heading 4 Char"/>
    <w:basedOn w:val="DefaultParagraphFont"/>
    <w:link w:val="Heading4"/>
    <w:rsid w:val="00730DC2"/>
    <w:rPr>
      <w:rFonts w:ascii="Calibri" w:eastAsia="Calibri" w:hAnsi="Calibri" w:cs="Calibri"/>
      <w:b/>
      <w:color w:val="000000"/>
      <w:sz w:val="24"/>
      <w:szCs w:val="24"/>
    </w:rPr>
  </w:style>
  <w:style w:type="paragraph" w:customStyle="1" w:styleId="Normal1">
    <w:name w:val="Normal1"/>
    <w:rsid w:val="00730DC2"/>
    <w:pPr>
      <w:pBdr>
        <w:top w:val="nil"/>
        <w:left w:val="nil"/>
        <w:bottom w:val="nil"/>
        <w:right w:val="nil"/>
        <w:between w:val="nil"/>
      </w:pBdr>
    </w:pPr>
    <w:rPr>
      <w:rFonts w:ascii="Calibri" w:eastAsia="Calibri" w:hAnsi="Calibri" w:cs="Calibri"/>
      <w:color w:val="000000"/>
      <w:sz w:val="24"/>
      <w:szCs w:val="24"/>
    </w:rPr>
  </w:style>
  <w:style w:type="paragraph" w:styleId="Title">
    <w:name w:val="Title"/>
    <w:basedOn w:val="Normal1"/>
    <w:next w:val="Normal1"/>
    <w:link w:val="TitleChar"/>
    <w:rsid w:val="00730DC2"/>
    <w:pPr>
      <w:keepNext/>
      <w:keepLines/>
      <w:spacing w:before="480" w:after="120"/>
    </w:pPr>
    <w:rPr>
      <w:b/>
      <w:sz w:val="72"/>
      <w:szCs w:val="72"/>
    </w:rPr>
  </w:style>
  <w:style w:type="character" w:customStyle="1" w:styleId="TitleChar">
    <w:name w:val="Title Char"/>
    <w:basedOn w:val="DefaultParagraphFont"/>
    <w:link w:val="Title"/>
    <w:rsid w:val="00730DC2"/>
    <w:rPr>
      <w:rFonts w:ascii="Calibri" w:eastAsia="Calibri" w:hAnsi="Calibri" w:cs="Calibri"/>
      <w:b/>
      <w:color w:val="000000"/>
      <w:sz w:val="72"/>
      <w:szCs w:val="72"/>
    </w:rPr>
  </w:style>
  <w:style w:type="paragraph" w:customStyle="1" w:styleId="selectionshareable">
    <w:name w:val="selectionshareable"/>
    <w:basedOn w:val="Normal"/>
    <w:rsid w:val="00730DC2"/>
    <w:pPr>
      <w:pBdr>
        <w:top w:val="nil"/>
        <w:left w:val="nil"/>
        <w:bottom w:val="nil"/>
        <w:right w:val="nil"/>
        <w:between w:val="nil"/>
      </w:pBdr>
      <w:spacing w:before="100" w:beforeAutospacing="1" w:after="100" w:afterAutospacing="1"/>
    </w:pPr>
    <w:rPr>
      <w:rFonts w:eastAsia="Calibri"/>
      <w:color w:val="000000"/>
    </w:rPr>
  </w:style>
  <w:style w:type="paragraph" w:styleId="Subtitle">
    <w:name w:val="Subtitle"/>
    <w:basedOn w:val="Normal"/>
    <w:next w:val="Normal"/>
    <w:link w:val="SubtitleChar"/>
    <w:rsid w:val="00730DC2"/>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0DC2"/>
    <w:rPr>
      <w:rFonts w:ascii="Georgia" w:eastAsia="Georgia" w:hAnsi="Georgia" w:cs="Georgia"/>
      <w:i/>
      <w:color w:val="666666"/>
      <w:sz w:val="48"/>
      <w:szCs w:val="48"/>
    </w:rPr>
  </w:style>
  <w:style w:type="character" w:customStyle="1" w:styleId="fieldlabel">
    <w:name w:val="field__label"/>
    <w:basedOn w:val="DefaultParagraphFont"/>
    <w:rsid w:val="00730DC2"/>
  </w:style>
  <w:style w:type="character" w:customStyle="1" w:styleId="header-line-3">
    <w:name w:val="header-line-3"/>
    <w:basedOn w:val="DefaultParagraphFont"/>
    <w:rsid w:val="00730DC2"/>
  </w:style>
  <w:style w:type="character" w:customStyle="1" w:styleId="UnresolvedMention1">
    <w:name w:val="Unresolved Mention1"/>
    <w:basedOn w:val="DefaultParagraphFont"/>
    <w:uiPriority w:val="99"/>
    <w:unhideWhenUsed/>
    <w:rsid w:val="00730DC2"/>
    <w:rPr>
      <w:color w:val="605E5C"/>
      <w:shd w:val="clear" w:color="auto" w:fill="E1DFDD"/>
    </w:rPr>
  </w:style>
  <w:style w:type="paragraph" w:customStyle="1" w:styleId="FootnoteText1">
    <w:name w:val="Footnote Text1"/>
    <w:basedOn w:val="Normal"/>
    <w:rsid w:val="004D33D5"/>
    <w:pPr>
      <w:suppressAutoHyphens/>
    </w:pPr>
    <w:rPr>
      <w:rFonts w:ascii="Calibri" w:eastAsia="Arial Unicode MS" w:hAnsi="Calibri" w:cs="Calibri"/>
      <w:lang w:eastAsia="ar-SA"/>
    </w:rPr>
  </w:style>
  <w:style w:type="character" w:styleId="PageNumber">
    <w:name w:val="page number"/>
    <w:basedOn w:val="DefaultParagraphFont"/>
    <w:uiPriority w:val="99"/>
    <w:unhideWhenUsed/>
    <w:rsid w:val="004D33D5"/>
  </w:style>
  <w:style w:type="character" w:customStyle="1" w:styleId="FootnoteReference2">
    <w:name w:val="Footnote Reference2"/>
    <w:rsid w:val="004D33D5"/>
    <w:rPr>
      <w:vertAlign w:val="superscript"/>
    </w:rPr>
  </w:style>
  <w:style w:type="paragraph" w:customStyle="1" w:styleId="FootnoteText2">
    <w:name w:val="Footnote Text2"/>
    <w:basedOn w:val="Normal"/>
    <w:rsid w:val="004D33D5"/>
    <w:pPr>
      <w:suppressAutoHyphens/>
    </w:pPr>
    <w:rPr>
      <w:rFonts w:ascii="Calibri" w:eastAsia="Arial Unicode MS" w:hAnsi="Calibri" w:cs="Calibri"/>
      <w:lang w:eastAsia="ar-SA"/>
    </w:rPr>
  </w:style>
  <w:style w:type="character" w:customStyle="1" w:styleId="link-complex-target">
    <w:name w:val="link-complex-target"/>
    <w:basedOn w:val="DefaultParagraphFont"/>
    <w:rsid w:val="004D33D5"/>
  </w:style>
  <w:style w:type="paragraph" w:customStyle="1" w:styleId="Gvde">
    <w:name w:val="Gövde"/>
    <w:rsid w:val="004D33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tr-TR"/>
    </w:rPr>
  </w:style>
  <w:style w:type="character" w:customStyle="1" w:styleId="epname">
    <w:name w:val="ep_name"/>
    <w:rsid w:val="00E01335"/>
  </w:style>
  <w:style w:type="character" w:customStyle="1" w:styleId="epicon">
    <w:name w:val="ep_icon"/>
    <w:rsid w:val="00E01335"/>
  </w:style>
  <w:style w:type="paragraph" w:customStyle="1" w:styleId="location--lead">
    <w:name w:val="location--lead"/>
    <w:basedOn w:val="Normal"/>
    <w:rsid w:val="00E01335"/>
    <w:pPr>
      <w:spacing w:before="100" w:beforeAutospacing="1" w:after="100" w:afterAutospacing="1"/>
    </w:pPr>
  </w:style>
  <w:style w:type="paragraph" w:customStyle="1" w:styleId="4GCharChar">
    <w:name w:val="4_G Char Char"/>
    <w:aliases w:val="Footnotes refss Char Char,Footnote Refernece Char1 Char,Footnote Ref Char Char,16 Point Char Char,Superscript 6 Point Char Char,ftref Char Char,[0] Char Char,Texto de nota al pie Char Char,Appel note de bas de p. Char Ch"/>
    <w:basedOn w:val="Normal"/>
    <w:link w:val="FootnoteReference"/>
    <w:rsid w:val="00C90F35"/>
    <w:pPr>
      <w:autoSpaceDE w:val="0"/>
      <w:autoSpaceDN w:val="0"/>
      <w:spacing w:after="160" w:line="240" w:lineRule="exact"/>
      <w:jc w:val="both"/>
    </w:pPr>
    <w:rPr>
      <w:sz w:val="20"/>
      <w:szCs w:val="20"/>
      <w:vertAlign w:val="superscript"/>
    </w:rPr>
  </w:style>
  <w:style w:type="paragraph" w:customStyle="1" w:styleId="Bullet1G">
    <w:name w:val="_Bullet 1_G"/>
    <w:basedOn w:val="Normal"/>
    <w:rsid w:val="00C90F35"/>
    <w:pPr>
      <w:numPr>
        <w:numId w:val="24"/>
      </w:numPr>
      <w:suppressAutoHyphens/>
      <w:spacing w:after="120" w:line="240" w:lineRule="atLeast"/>
      <w:ind w:right="1134"/>
      <w:jc w:val="both"/>
    </w:pPr>
    <w:rPr>
      <w:sz w:val="20"/>
      <w:szCs w:val="20"/>
      <w:lang w:val="en-GB"/>
    </w:rPr>
  </w:style>
  <w:style w:type="paragraph" w:styleId="EndnoteText">
    <w:name w:val="endnote text"/>
    <w:aliases w:val="2_G"/>
    <w:basedOn w:val="FootnoteText"/>
    <w:link w:val="EndnoteTextChar"/>
    <w:rsid w:val="00C90F35"/>
    <w:pPr>
      <w:numPr>
        <w:numId w:val="20"/>
      </w:numPr>
      <w:tabs>
        <w:tab w:val="clear" w:pos="1701"/>
        <w:tab w:val="right" w:pos="1021"/>
      </w:tabs>
      <w:suppressAutoHyphens/>
      <w:spacing w:line="220" w:lineRule="exact"/>
      <w:ind w:left="1134" w:right="1134" w:hanging="1134"/>
    </w:pPr>
    <w:rPr>
      <w:sz w:val="18"/>
      <w:szCs w:val="20"/>
      <w:lang w:val="en-GB"/>
    </w:rPr>
  </w:style>
  <w:style w:type="character" w:customStyle="1" w:styleId="EndnoteTextChar">
    <w:name w:val="Endnote Text Char"/>
    <w:aliases w:val="2_G Char"/>
    <w:basedOn w:val="DefaultParagraphFont"/>
    <w:link w:val="EndnoteText"/>
    <w:rsid w:val="00C90F35"/>
    <w:rPr>
      <w:rFonts w:ascii="Times New Roman" w:eastAsia="Times New Roman" w:hAnsi="Times New Roman"/>
      <w:sz w:val="18"/>
      <w:lang w:val="en-GB"/>
    </w:rPr>
  </w:style>
  <w:style w:type="paragraph" w:customStyle="1" w:styleId="H1G">
    <w:name w:val="_ H_1_G"/>
    <w:basedOn w:val="Normal"/>
    <w:next w:val="Normal"/>
    <w:rsid w:val="00C90F35"/>
    <w:pPr>
      <w:keepNext/>
      <w:keepLines/>
      <w:tabs>
        <w:tab w:val="right" w:pos="851"/>
      </w:tabs>
      <w:suppressAutoHyphens/>
      <w:spacing w:before="360" w:after="240" w:line="270" w:lineRule="exact"/>
      <w:ind w:left="1134" w:right="1134" w:hanging="1134"/>
    </w:pPr>
    <w:rPr>
      <w:b/>
      <w:szCs w:val="20"/>
      <w:lang w:val="en-GB"/>
    </w:rPr>
  </w:style>
  <w:style w:type="paragraph" w:customStyle="1" w:styleId="H23G">
    <w:name w:val="_ H_2/3_G"/>
    <w:basedOn w:val="Normal"/>
    <w:next w:val="Normal"/>
    <w:rsid w:val="00C90F35"/>
    <w:pPr>
      <w:keepNext/>
      <w:keepLines/>
      <w:tabs>
        <w:tab w:val="right" w:pos="851"/>
      </w:tabs>
      <w:suppressAutoHyphens/>
      <w:spacing w:before="240" w:after="120" w:line="240" w:lineRule="exact"/>
      <w:ind w:left="1134" w:right="1134" w:hanging="1134"/>
    </w:pPr>
    <w:rPr>
      <w:b/>
      <w:sz w:val="20"/>
      <w:szCs w:val="20"/>
      <w:lang w:val="en-GB"/>
    </w:rPr>
  </w:style>
  <w:style w:type="character" w:styleId="UnresolvedMention">
    <w:name w:val="Unresolved Mention"/>
    <w:basedOn w:val="DefaultParagraphFont"/>
    <w:uiPriority w:val="99"/>
    <w:semiHidden/>
    <w:unhideWhenUsed/>
    <w:rsid w:val="00781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54192">
      <w:bodyDiv w:val="1"/>
      <w:marLeft w:val="0"/>
      <w:marRight w:val="0"/>
      <w:marTop w:val="0"/>
      <w:marBottom w:val="0"/>
      <w:divBdr>
        <w:top w:val="none" w:sz="0" w:space="0" w:color="auto"/>
        <w:left w:val="none" w:sz="0" w:space="0" w:color="auto"/>
        <w:bottom w:val="none" w:sz="0" w:space="0" w:color="auto"/>
        <w:right w:val="none" w:sz="0" w:space="0" w:color="auto"/>
      </w:divBdr>
    </w:div>
    <w:div w:id="73287612">
      <w:bodyDiv w:val="1"/>
      <w:marLeft w:val="0"/>
      <w:marRight w:val="0"/>
      <w:marTop w:val="0"/>
      <w:marBottom w:val="0"/>
      <w:divBdr>
        <w:top w:val="none" w:sz="0" w:space="0" w:color="auto"/>
        <w:left w:val="none" w:sz="0" w:space="0" w:color="auto"/>
        <w:bottom w:val="none" w:sz="0" w:space="0" w:color="auto"/>
        <w:right w:val="none" w:sz="0" w:space="0" w:color="auto"/>
      </w:divBdr>
      <w:divsChild>
        <w:div w:id="1561162450">
          <w:marLeft w:val="0"/>
          <w:marRight w:val="0"/>
          <w:marTop w:val="0"/>
          <w:marBottom w:val="0"/>
          <w:divBdr>
            <w:top w:val="none" w:sz="0" w:space="0" w:color="auto"/>
            <w:left w:val="none" w:sz="0" w:space="0" w:color="auto"/>
            <w:bottom w:val="none" w:sz="0" w:space="0" w:color="auto"/>
            <w:right w:val="none" w:sz="0" w:space="0" w:color="auto"/>
          </w:divBdr>
          <w:divsChild>
            <w:div w:id="926353969">
              <w:marLeft w:val="0"/>
              <w:marRight w:val="0"/>
              <w:marTop w:val="0"/>
              <w:marBottom w:val="0"/>
              <w:divBdr>
                <w:top w:val="none" w:sz="0" w:space="0" w:color="auto"/>
                <w:left w:val="none" w:sz="0" w:space="0" w:color="auto"/>
                <w:bottom w:val="none" w:sz="0" w:space="0" w:color="auto"/>
                <w:right w:val="none" w:sz="0" w:space="0" w:color="auto"/>
              </w:divBdr>
              <w:divsChild>
                <w:div w:id="2032219495">
                  <w:marLeft w:val="0"/>
                  <w:marRight w:val="0"/>
                  <w:marTop w:val="0"/>
                  <w:marBottom w:val="0"/>
                  <w:divBdr>
                    <w:top w:val="none" w:sz="0" w:space="0" w:color="auto"/>
                    <w:left w:val="none" w:sz="0" w:space="0" w:color="auto"/>
                    <w:bottom w:val="none" w:sz="0" w:space="0" w:color="auto"/>
                    <w:right w:val="none" w:sz="0" w:space="0" w:color="auto"/>
                  </w:divBdr>
                </w:div>
              </w:divsChild>
            </w:div>
            <w:div w:id="968164818">
              <w:marLeft w:val="0"/>
              <w:marRight w:val="0"/>
              <w:marTop w:val="0"/>
              <w:marBottom w:val="0"/>
              <w:divBdr>
                <w:top w:val="none" w:sz="0" w:space="0" w:color="auto"/>
                <w:left w:val="none" w:sz="0" w:space="0" w:color="auto"/>
                <w:bottom w:val="none" w:sz="0" w:space="0" w:color="auto"/>
                <w:right w:val="none" w:sz="0" w:space="0" w:color="auto"/>
              </w:divBdr>
              <w:divsChild>
                <w:div w:id="3252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28037">
      <w:bodyDiv w:val="1"/>
      <w:marLeft w:val="0"/>
      <w:marRight w:val="0"/>
      <w:marTop w:val="0"/>
      <w:marBottom w:val="0"/>
      <w:divBdr>
        <w:top w:val="none" w:sz="0" w:space="0" w:color="auto"/>
        <w:left w:val="none" w:sz="0" w:space="0" w:color="auto"/>
        <w:bottom w:val="none" w:sz="0" w:space="0" w:color="auto"/>
        <w:right w:val="none" w:sz="0" w:space="0" w:color="auto"/>
      </w:divBdr>
      <w:divsChild>
        <w:div w:id="867909927">
          <w:marLeft w:val="0"/>
          <w:marRight w:val="0"/>
          <w:marTop w:val="0"/>
          <w:marBottom w:val="0"/>
          <w:divBdr>
            <w:top w:val="none" w:sz="0" w:space="0" w:color="auto"/>
            <w:left w:val="none" w:sz="0" w:space="0" w:color="auto"/>
            <w:bottom w:val="none" w:sz="0" w:space="0" w:color="auto"/>
            <w:right w:val="none" w:sz="0" w:space="0" w:color="auto"/>
          </w:divBdr>
          <w:divsChild>
            <w:div w:id="58673445">
              <w:marLeft w:val="0"/>
              <w:marRight w:val="0"/>
              <w:marTop w:val="0"/>
              <w:marBottom w:val="0"/>
              <w:divBdr>
                <w:top w:val="none" w:sz="0" w:space="0" w:color="auto"/>
                <w:left w:val="none" w:sz="0" w:space="0" w:color="auto"/>
                <w:bottom w:val="none" w:sz="0" w:space="0" w:color="auto"/>
                <w:right w:val="none" w:sz="0" w:space="0" w:color="auto"/>
              </w:divBdr>
              <w:divsChild>
                <w:div w:id="1017460877">
                  <w:marLeft w:val="0"/>
                  <w:marRight w:val="0"/>
                  <w:marTop w:val="0"/>
                  <w:marBottom w:val="0"/>
                  <w:divBdr>
                    <w:top w:val="none" w:sz="0" w:space="0" w:color="auto"/>
                    <w:left w:val="none" w:sz="0" w:space="0" w:color="auto"/>
                    <w:bottom w:val="none" w:sz="0" w:space="0" w:color="auto"/>
                    <w:right w:val="none" w:sz="0" w:space="0" w:color="auto"/>
                  </w:divBdr>
                </w:div>
              </w:divsChild>
            </w:div>
            <w:div w:id="1387100050">
              <w:marLeft w:val="0"/>
              <w:marRight w:val="0"/>
              <w:marTop w:val="0"/>
              <w:marBottom w:val="0"/>
              <w:divBdr>
                <w:top w:val="none" w:sz="0" w:space="0" w:color="auto"/>
                <w:left w:val="none" w:sz="0" w:space="0" w:color="auto"/>
                <w:bottom w:val="none" w:sz="0" w:space="0" w:color="auto"/>
                <w:right w:val="none" w:sz="0" w:space="0" w:color="auto"/>
              </w:divBdr>
              <w:divsChild>
                <w:div w:id="6038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8271">
      <w:bodyDiv w:val="1"/>
      <w:marLeft w:val="0"/>
      <w:marRight w:val="0"/>
      <w:marTop w:val="0"/>
      <w:marBottom w:val="0"/>
      <w:divBdr>
        <w:top w:val="none" w:sz="0" w:space="0" w:color="auto"/>
        <w:left w:val="none" w:sz="0" w:space="0" w:color="auto"/>
        <w:bottom w:val="none" w:sz="0" w:space="0" w:color="auto"/>
        <w:right w:val="none" w:sz="0" w:space="0" w:color="auto"/>
      </w:divBdr>
      <w:divsChild>
        <w:div w:id="484709111">
          <w:marLeft w:val="0"/>
          <w:marRight w:val="0"/>
          <w:marTop w:val="0"/>
          <w:marBottom w:val="0"/>
          <w:divBdr>
            <w:top w:val="none" w:sz="0" w:space="0" w:color="auto"/>
            <w:left w:val="none" w:sz="0" w:space="0" w:color="auto"/>
            <w:bottom w:val="none" w:sz="0" w:space="0" w:color="auto"/>
            <w:right w:val="none" w:sz="0" w:space="0" w:color="auto"/>
          </w:divBdr>
          <w:divsChild>
            <w:div w:id="320355952">
              <w:marLeft w:val="0"/>
              <w:marRight w:val="0"/>
              <w:marTop w:val="0"/>
              <w:marBottom w:val="0"/>
              <w:divBdr>
                <w:top w:val="none" w:sz="0" w:space="0" w:color="auto"/>
                <w:left w:val="none" w:sz="0" w:space="0" w:color="auto"/>
                <w:bottom w:val="none" w:sz="0" w:space="0" w:color="auto"/>
                <w:right w:val="none" w:sz="0" w:space="0" w:color="auto"/>
              </w:divBdr>
              <w:divsChild>
                <w:div w:id="1343432530">
                  <w:marLeft w:val="0"/>
                  <w:marRight w:val="0"/>
                  <w:marTop w:val="0"/>
                  <w:marBottom w:val="0"/>
                  <w:divBdr>
                    <w:top w:val="none" w:sz="0" w:space="0" w:color="auto"/>
                    <w:left w:val="none" w:sz="0" w:space="0" w:color="auto"/>
                    <w:bottom w:val="none" w:sz="0" w:space="0" w:color="auto"/>
                    <w:right w:val="none" w:sz="0" w:space="0" w:color="auto"/>
                  </w:divBdr>
                </w:div>
              </w:divsChild>
            </w:div>
            <w:div w:id="516651704">
              <w:marLeft w:val="0"/>
              <w:marRight w:val="0"/>
              <w:marTop w:val="0"/>
              <w:marBottom w:val="0"/>
              <w:divBdr>
                <w:top w:val="none" w:sz="0" w:space="0" w:color="auto"/>
                <w:left w:val="none" w:sz="0" w:space="0" w:color="auto"/>
                <w:bottom w:val="none" w:sz="0" w:space="0" w:color="auto"/>
                <w:right w:val="none" w:sz="0" w:space="0" w:color="auto"/>
              </w:divBdr>
              <w:divsChild>
                <w:div w:id="832179885">
                  <w:marLeft w:val="0"/>
                  <w:marRight w:val="0"/>
                  <w:marTop w:val="0"/>
                  <w:marBottom w:val="0"/>
                  <w:divBdr>
                    <w:top w:val="none" w:sz="0" w:space="0" w:color="auto"/>
                    <w:left w:val="none" w:sz="0" w:space="0" w:color="auto"/>
                    <w:bottom w:val="none" w:sz="0" w:space="0" w:color="auto"/>
                    <w:right w:val="none" w:sz="0" w:space="0" w:color="auto"/>
                  </w:divBdr>
                </w:div>
              </w:divsChild>
            </w:div>
            <w:div w:id="680820403">
              <w:marLeft w:val="0"/>
              <w:marRight w:val="0"/>
              <w:marTop w:val="0"/>
              <w:marBottom w:val="0"/>
              <w:divBdr>
                <w:top w:val="none" w:sz="0" w:space="0" w:color="auto"/>
                <w:left w:val="none" w:sz="0" w:space="0" w:color="auto"/>
                <w:bottom w:val="none" w:sz="0" w:space="0" w:color="auto"/>
                <w:right w:val="none" w:sz="0" w:space="0" w:color="auto"/>
              </w:divBdr>
              <w:divsChild>
                <w:div w:id="787627897">
                  <w:marLeft w:val="0"/>
                  <w:marRight w:val="0"/>
                  <w:marTop w:val="0"/>
                  <w:marBottom w:val="0"/>
                  <w:divBdr>
                    <w:top w:val="none" w:sz="0" w:space="0" w:color="auto"/>
                    <w:left w:val="none" w:sz="0" w:space="0" w:color="auto"/>
                    <w:bottom w:val="none" w:sz="0" w:space="0" w:color="auto"/>
                    <w:right w:val="none" w:sz="0" w:space="0" w:color="auto"/>
                  </w:divBdr>
                </w:div>
              </w:divsChild>
            </w:div>
            <w:div w:id="1531841017">
              <w:marLeft w:val="0"/>
              <w:marRight w:val="0"/>
              <w:marTop w:val="0"/>
              <w:marBottom w:val="0"/>
              <w:divBdr>
                <w:top w:val="none" w:sz="0" w:space="0" w:color="auto"/>
                <w:left w:val="none" w:sz="0" w:space="0" w:color="auto"/>
                <w:bottom w:val="none" w:sz="0" w:space="0" w:color="auto"/>
                <w:right w:val="none" w:sz="0" w:space="0" w:color="auto"/>
              </w:divBdr>
              <w:divsChild>
                <w:div w:id="550731143">
                  <w:marLeft w:val="0"/>
                  <w:marRight w:val="0"/>
                  <w:marTop w:val="0"/>
                  <w:marBottom w:val="0"/>
                  <w:divBdr>
                    <w:top w:val="none" w:sz="0" w:space="0" w:color="auto"/>
                    <w:left w:val="none" w:sz="0" w:space="0" w:color="auto"/>
                    <w:bottom w:val="none" w:sz="0" w:space="0" w:color="auto"/>
                    <w:right w:val="none" w:sz="0" w:space="0" w:color="auto"/>
                  </w:divBdr>
                </w:div>
              </w:divsChild>
            </w:div>
            <w:div w:id="1536114504">
              <w:marLeft w:val="0"/>
              <w:marRight w:val="0"/>
              <w:marTop w:val="0"/>
              <w:marBottom w:val="0"/>
              <w:divBdr>
                <w:top w:val="none" w:sz="0" w:space="0" w:color="auto"/>
                <w:left w:val="none" w:sz="0" w:space="0" w:color="auto"/>
                <w:bottom w:val="none" w:sz="0" w:space="0" w:color="auto"/>
                <w:right w:val="none" w:sz="0" w:space="0" w:color="auto"/>
              </w:divBdr>
              <w:divsChild>
                <w:div w:id="1253275779">
                  <w:marLeft w:val="0"/>
                  <w:marRight w:val="0"/>
                  <w:marTop w:val="0"/>
                  <w:marBottom w:val="0"/>
                  <w:divBdr>
                    <w:top w:val="none" w:sz="0" w:space="0" w:color="auto"/>
                    <w:left w:val="none" w:sz="0" w:space="0" w:color="auto"/>
                    <w:bottom w:val="none" w:sz="0" w:space="0" w:color="auto"/>
                    <w:right w:val="none" w:sz="0" w:space="0" w:color="auto"/>
                  </w:divBdr>
                </w:div>
              </w:divsChild>
            </w:div>
            <w:div w:id="1592667290">
              <w:marLeft w:val="0"/>
              <w:marRight w:val="0"/>
              <w:marTop w:val="0"/>
              <w:marBottom w:val="0"/>
              <w:divBdr>
                <w:top w:val="none" w:sz="0" w:space="0" w:color="auto"/>
                <w:left w:val="none" w:sz="0" w:space="0" w:color="auto"/>
                <w:bottom w:val="none" w:sz="0" w:space="0" w:color="auto"/>
                <w:right w:val="none" w:sz="0" w:space="0" w:color="auto"/>
              </w:divBdr>
              <w:divsChild>
                <w:div w:id="1776553494">
                  <w:marLeft w:val="0"/>
                  <w:marRight w:val="0"/>
                  <w:marTop w:val="0"/>
                  <w:marBottom w:val="0"/>
                  <w:divBdr>
                    <w:top w:val="none" w:sz="0" w:space="0" w:color="auto"/>
                    <w:left w:val="none" w:sz="0" w:space="0" w:color="auto"/>
                    <w:bottom w:val="none" w:sz="0" w:space="0" w:color="auto"/>
                    <w:right w:val="none" w:sz="0" w:space="0" w:color="auto"/>
                  </w:divBdr>
                </w:div>
              </w:divsChild>
            </w:div>
            <w:div w:id="2110852352">
              <w:marLeft w:val="0"/>
              <w:marRight w:val="0"/>
              <w:marTop w:val="0"/>
              <w:marBottom w:val="0"/>
              <w:divBdr>
                <w:top w:val="none" w:sz="0" w:space="0" w:color="auto"/>
                <w:left w:val="none" w:sz="0" w:space="0" w:color="auto"/>
                <w:bottom w:val="none" w:sz="0" w:space="0" w:color="auto"/>
                <w:right w:val="none" w:sz="0" w:space="0" w:color="auto"/>
              </w:divBdr>
              <w:divsChild>
                <w:div w:id="13615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6103">
      <w:bodyDiv w:val="1"/>
      <w:marLeft w:val="0"/>
      <w:marRight w:val="0"/>
      <w:marTop w:val="0"/>
      <w:marBottom w:val="0"/>
      <w:divBdr>
        <w:top w:val="none" w:sz="0" w:space="0" w:color="auto"/>
        <w:left w:val="none" w:sz="0" w:space="0" w:color="auto"/>
        <w:bottom w:val="none" w:sz="0" w:space="0" w:color="auto"/>
        <w:right w:val="none" w:sz="0" w:space="0" w:color="auto"/>
      </w:divBdr>
      <w:divsChild>
        <w:div w:id="640768064">
          <w:marLeft w:val="0"/>
          <w:marRight w:val="0"/>
          <w:marTop w:val="0"/>
          <w:marBottom w:val="0"/>
          <w:divBdr>
            <w:top w:val="none" w:sz="0" w:space="0" w:color="auto"/>
            <w:left w:val="none" w:sz="0" w:space="0" w:color="auto"/>
            <w:bottom w:val="none" w:sz="0" w:space="0" w:color="auto"/>
            <w:right w:val="none" w:sz="0" w:space="0" w:color="auto"/>
          </w:divBdr>
        </w:div>
      </w:divsChild>
    </w:div>
    <w:div w:id="979967585">
      <w:bodyDiv w:val="1"/>
      <w:marLeft w:val="0"/>
      <w:marRight w:val="0"/>
      <w:marTop w:val="0"/>
      <w:marBottom w:val="0"/>
      <w:divBdr>
        <w:top w:val="none" w:sz="0" w:space="0" w:color="auto"/>
        <w:left w:val="none" w:sz="0" w:space="0" w:color="auto"/>
        <w:bottom w:val="none" w:sz="0" w:space="0" w:color="auto"/>
        <w:right w:val="none" w:sz="0" w:space="0" w:color="auto"/>
      </w:divBdr>
    </w:div>
    <w:div w:id="1112553718">
      <w:bodyDiv w:val="1"/>
      <w:marLeft w:val="0"/>
      <w:marRight w:val="0"/>
      <w:marTop w:val="0"/>
      <w:marBottom w:val="0"/>
      <w:divBdr>
        <w:top w:val="none" w:sz="0" w:space="0" w:color="auto"/>
        <w:left w:val="none" w:sz="0" w:space="0" w:color="auto"/>
        <w:bottom w:val="none" w:sz="0" w:space="0" w:color="auto"/>
        <w:right w:val="none" w:sz="0" w:space="0" w:color="auto"/>
      </w:divBdr>
      <w:divsChild>
        <w:div w:id="46688280">
          <w:marLeft w:val="0"/>
          <w:marRight w:val="0"/>
          <w:marTop w:val="0"/>
          <w:marBottom w:val="0"/>
          <w:divBdr>
            <w:top w:val="none" w:sz="0" w:space="0" w:color="auto"/>
            <w:left w:val="none" w:sz="0" w:space="0" w:color="auto"/>
            <w:bottom w:val="none" w:sz="0" w:space="0" w:color="auto"/>
            <w:right w:val="none" w:sz="0" w:space="0" w:color="auto"/>
          </w:divBdr>
        </w:div>
        <w:div w:id="424307418">
          <w:marLeft w:val="0"/>
          <w:marRight w:val="0"/>
          <w:marTop w:val="0"/>
          <w:marBottom w:val="0"/>
          <w:divBdr>
            <w:top w:val="none" w:sz="0" w:space="0" w:color="auto"/>
            <w:left w:val="none" w:sz="0" w:space="0" w:color="auto"/>
            <w:bottom w:val="none" w:sz="0" w:space="0" w:color="auto"/>
            <w:right w:val="none" w:sz="0" w:space="0" w:color="auto"/>
          </w:divBdr>
        </w:div>
        <w:div w:id="1286156615">
          <w:marLeft w:val="0"/>
          <w:marRight w:val="0"/>
          <w:marTop w:val="0"/>
          <w:marBottom w:val="0"/>
          <w:divBdr>
            <w:top w:val="none" w:sz="0" w:space="0" w:color="auto"/>
            <w:left w:val="none" w:sz="0" w:space="0" w:color="auto"/>
            <w:bottom w:val="none" w:sz="0" w:space="0" w:color="auto"/>
            <w:right w:val="none" w:sz="0" w:space="0" w:color="auto"/>
          </w:divBdr>
        </w:div>
        <w:div w:id="32272446">
          <w:marLeft w:val="0"/>
          <w:marRight w:val="0"/>
          <w:marTop w:val="0"/>
          <w:marBottom w:val="0"/>
          <w:divBdr>
            <w:top w:val="none" w:sz="0" w:space="0" w:color="auto"/>
            <w:left w:val="none" w:sz="0" w:space="0" w:color="auto"/>
            <w:bottom w:val="none" w:sz="0" w:space="0" w:color="auto"/>
            <w:right w:val="none" w:sz="0" w:space="0" w:color="auto"/>
          </w:divBdr>
        </w:div>
        <w:div w:id="893270679">
          <w:marLeft w:val="0"/>
          <w:marRight w:val="0"/>
          <w:marTop w:val="0"/>
          <w:marBottom w:val="0"/>
          <w:divBdr>
            <w:top w:val="none" w:sz="0" w:space="0" w:color="auto"/>
            <w:left w:val="none" w:sz="0" w:space="0" w:color="auto"/>
            <w:bottom w:val="none" w:sz="0" w:space="0" w:color="auto"/>
            <w:right w:val="none" w:sz="0" w:space="0" w:color="auto"/>
          </w:divBdr>
        </w:div>
        <w:div w:id="1489438428">
          <w:marLeft w:val="0"/>
          <w:marRight w:val="0"/>
          <w:marTop w:val="0"/>
          <w:marBottom w:val="0"/>
          <w:divBdr>
            <w:top w:val="none" w:sz="0" w:space="0" w:color="auto"/>
            <w:left w:val="none" w:sz="0" w:space="0" w:color="auto"/>
            <w:bottom w:val="none" w:sz="0" w:space="0" w:color="auto"/>
            <w:right w:val="none" w:sz="0" w:space="0" w:color="auto"/>
          </w:divBdr>
        </w:div>
      </w:divsChild>
    </w:div>
    <w:div w:id="1191650874">
      <w:bodyDiv w:val="1"/>
      <w:marLeft w:val="0"/>
      <w:marRight w:val="0"/>
      <w:marTop w:val="0"/>
      <w:marBottom w:val="0"/>
      <w:divBdr>
        <w:top w:val="none" w:sz="0" w:space="0" w:color="auto"/>
        <w:left w:val="none" w:sz="0" w:space="0" w:color="auto"/>
        <w:bottom w:val="none" w:sz="0" w:space="0" w:color="auto"/>
        <w:right w:val="none" w:sz="0" w:space="0" w:color="auto"/>
      </w:divBdr>
    </w:div>
    <w:div w:id="1431004751">
      <w:bodyDiv w:val="1"/>
      <w:marLeft w:val="0"/>
      <w:marRight w:val="0"/>
      <w:marTop w:val="0"/>
      <w:marBottom w:val="0"/>
      <w:divBdr>
        <w:top w:val="none" w:sz="0" w:space="0" w:color="auto"/>
        <w:left w:val="none" w:sz="0" w:space="0" w:color="auto"/>
        <w:bottom w:val="none" w:sz="0" w:space="0" w:color="auto"/>
        <w:right w:val="none" w:sz="0" w:space="0" w:color="auto"/>
      </w:divBdr>
    </w:div>
    <w:div w:id="1619482514">
      <w:bodyDiv w:val="1"/>
      <w:marLeft w:val="0"/>
      <w:marRight w:val="0"/>
      <w:marTop w:val="0"/>
      <w:marBottom w:val="0"/>
      <w:divBdr>
        <w:top w:val="none" w:sz="0" w:space="0" w:color="auto"/>
        <w:left w:val="none" w:sz="0" w:space="0" w:color="auto"/>
        <w:bottom w:val="none" w:sz="0" w:space="0" w:color="auto"/>
        <w:right w:val="none" w:sz="0" w:space="0" w:color="auto"/>
      </w:divBdr>
      <w:divsChild>
        <w:div w:id="1384257224">
          <w:marLeft w:val="0"/>
          <w:marRight w:val="0"/>
          <w:marTop w:val="0"/>
          <w:marBottom w:val="0"/>
          <w:divBdr>
            <w:top w:val="none" w:sz="0" w:space="0" w:color="auto"/>
            <w:left w:val="none" w:sz="0" w:space="0" w:color="auto"/>
            <w:bottom w:val="none" w:sz="0" w:space="0" w:color="auto"/>
            <w:right w:val="none" w:sz="0" w:space="0" w:color="auto"/>
          </w:divBdr>
        </w:div>
        <w:div w:id="248080952">
          <w:marLeft w:val="0"/>
          <w:marRight w:val="0"/>
          <w:marTop w:val="0"/>
          <w:marBottom w:val="0"/>
          <w:divBdr>
            <w:top w:val="none" w:sz="0" w:space="0" w:color="auto"/>
            <w:left w:val="none" w:sz="0" w:space="0" w:color="auto"/>
            <w:bottom w:val="none" w:sz="0" w:space="0" w:color="auto"/>
            <w:right w:val="none" w:sz="0" w:space="0" w:color="auto"/>
          </w:divBdr>
        </w:div>
        <w:div w:id="2078090177">
          <w:marLeft w:val="0"/>
          <w:marRight w:val="0"/>
          <w:marTop w:val="0"/>
          <w:marBottom w:val="0"/>
          <w:divBdr>
            <w:top w:val="none" w:sz="0" w:space="0" w:color="auto"/>
            <w:left w:val="none" w:sz="0" w:space="0" w:color="auto"/>
            <w:bottom w:val="none" w:sz="0" w:space="0" w:color="auto"/>
            <w:right w:val="none" w:sz="0" w:space="0" w:color="auto"/>
          </w:divBdr>
        </w:div>
        <w:div w:id="1090539485">
          <w:marLeft w:val="0"/>
          <w:marRight w:val="0"/>
          <w:marTop w:val="0"/>
          <w:marBottom w:val="0"/>
          <w:divBdr>
            <w:top w:val="none" w:sz="0" w:space="0" w:color="auto"/>
            <w:left w:val="none" w:sz="0" w:space="0" w:color="auto"/>
            <w:bottom w:val="none" w:sz="0" w:space="0" w:color="auto"/>
            <w:right w:val="none" w:sz="0" w:space="0" w:color="auto"/>
          </w:divBdr>
        </w:div>
        <w:div w:id="1958439205">
          <w:marLeft w:val="0"/>
          <w:marRight w:val="0"/>
          <w:marTop w:val="0"/>
          <w:marBottom w:val="0"/>
          <w:divBdr>
            <w:top w:val="none" w:sz="0" w:space="0" w:color="auto"/>
            <w:left w:val="none" w:sz="0" w:space="0" w:color="auto"/>
            <w:bottom w:val="none" w:sz="0" w:space="0" w:color="auto"/>
            <w:right w:val="none" w:sz="0" w:space="0" w:color="auto"/>
          </w:divBdr>
        </w:div>
        <w:div w:id="1473719610">
          <w:marLeft w:val="0"/>
          <w:marRight w:val="0"/>
          <w:marTop w:val="0"/>
          <w:marBottom w:val="0"/>
          <w:divBdr>
            <w:top w:val="none" w:sz="0" w:space="0" w:color="auto"/>
            <w:left w:val="none" w:sz="0" w:space="0" w:color="auto"/>
            <w:bottom w:val="none" w:sz="0" w:space="0" w:color="auto"/>
            <w:right w:val="none" w:sz="0" w:space="0" w:color="auto"/>
          </w:divBdr>
        </w:div>
        <w:div w:id="561060258">
          <w:marLeft w:val="0"/>
          <w:marRight w:val="0"/>
          <w:marTop w:val="0"/>
          <w:marBottom w:val="0"/>
          <w:divBdr>
            <w:top w:val="none" w:sz="0" w:space="0" w:color="auto"/>
            <w:left w:val="none" w:sz="0" w:space="0" w:color="auto"/>
            <w:bottom w:val="none" w:sz="0" w:space="0" w:color="auto"/>
            <w:right w:val="none" w:sz="0" w:space="0" w:color="auto"/>
          </w:divBdr>
        </w:div>
      </w:divsChild>
    </w:div>
    <w:div w:id="1663392176">
      <w:bodyDiv w:val="1"/>
      <w:marLeft w:val="0"/>
      <w:marRight w:val="0"/>
      <w:marTop w:val="0"/>
      <w:marBottom w:val="0"/>
      <w:divBdr>
        <w:top w:val="none" w:sz="0" w:space="0" w:color="auto"/>
        <w:left w:val="none" w:sz="0" w:space="0" w:color="auto"/>
        <w:bottom w:val="none" w:sz="0" w:space="0" w:color="auto"/>
        <w:right w:val="none" w:sz="0" w:space="0" w:color="auto"/>
      </w:divBdr>
    </w:div>
    <w:div w:id="1816334072">
      <w:bodyDiv w:val="1"/>
      <w:marLeft w:val="0"/>
      <w:marRight w:val="0"/>
      <w:marTop w:val="0"/>
      <w:marBottom w:val="0"/>
      <w:divBdr>
        <w:top w:val="none" w:sz="0" w:space="0" w:color="auto"/>
        <w:left w:val="none" w:sz="0" w:space="0" w:color="auto"/>
        <w:bottom w:val="none" w:sz="0" w:space="0" w:color="auto"/>
        <w:right w:val="none" w:sz="0" w:space="0" w:color="auto"/>
      </w:divBdr>
    </w:div>
    <w:div w:id="1854176180">
      <w:bodyDiv w:val="1"/>
      <w:marLeft w:val="0"/>
      <w:marRight w:val="0"/>
      <w:marTop w:val="0"/>
      <w:marBottom w:val="0"/>
      <w:divBdr>
        <w:top w:val="none" w:sz="0" w:space="0" w:color="auto"/>
        <w:left w:val="none" w:sz="0" w:space="0" w:color="auto"/>
        <w:bottom w:val="none" w:sz="0" w:space="0" w:color="auto"/>
        <w:right w:val="none" w:sz="0" w:space="0" w:color="auto"/>
      </w:divBdr>
    </w:div>
    <w:div w:id="19468411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jwf.org" TargetMode="External"/><Relationship Id="rId4" Type="http://schemas.openxmlformats.org/officeDocument/2006/relationships/webSettings" Target="webSettings.xml"/><Relationship Id="rId9" Type="http://schemas.openxmlformats.org/officeDocument/2006/relationships/hyperlink" Target="http://www.jwf.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Peace Islands Institute</Company>
  <LinksUpToDate>false</LinksUpToDate>
  <CharactersWithSpaces>2924</CharactersWithSpaces>
  <SharedDoc>false</SharedDoc>
  <HLinks>
    <vt:vector size="18" baseType="variant">
      <vt:variant>
        <vt:i4>4456467</vt:i4>
      </vt:variant>
      <vt:variant>
        <vt:i4>5193</vt:i4>
      </vt:variant>
      <vt:variant>
        <vt:i4>1025</vt:i4>
      </vt:variant>
      <vt:variant>
        <vt:i4>1</vt:i4>
      </vt:variant>
      <vt:variant>
        <vt:lpwstr>HHH imza</vt:lpwstr>
      </vt:variant>
      <vt:variant>
        <vt:lpwstr/>
      </vt:variant>
      <vt:variant>
        <vt:i4>8323156</vt:i4>
      </vt:variant>
      <vt:variant>
        <vt:i4>5221</vt:i4>
      </vt:variant>
      <vt:variant>
        <vt:i4>1026</vt:i4>
      </vt:variant>
      <vt:variant>
        <vt:i4>1</vt:i4>
      </vt:variant>
      <vt:variant>
        <vt:lpwstr>Word Work File L_1</vt:lpwstr>
      </vt:variant>
      <vt:variant>
        <vt:lpwstr/>
      </vt:variant>
      <vt:variant>
        <vt:i4>4390955</vt:i4>
      </vt:variant>
      <vt:variant>
        <vt:i4>-1</vt:i4>
      </vt:variant>
      <vt:variant>
        <vt:i4>2049</vt:i4>
      </vt:variant>
      <vt:variant>
        <vt:i4>1</vt:i4>
      </vt:variant>
      <vt:variant>
        <vt:lpwstr>GYV_EN_LOGO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Kilic</dc:creator>
  <cp:keywords/>
  <cp:lastModifiedBy>Mehmet Kilic</cp:lastModifiedBy>
  <cp:revision>7</cp:revision>
  <cp:lastPrinted>2023-08-03T12:59:00Z</cp:lastPrinted>
  <dcterms:created xsi:type="dcterms:W3CDTF">2025-01-07T21:15:00Z</dcterms:created>
  <dcterms:modified xsi:type="dcterms:W3CDTF">2025-01-08T18:42:00Z</dcterms:modified>
</cp:coreProperties>
</file>