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6CEFB" w14:textId="77777777" w:rsidR="006E2594" w:rsidRPr="006E2594" w:rsidRDefault="006E2594" w:rsidP="006E2594">
      <w:pPr>
        <w:spacing w:before="100" w:beforeAutospacing="1" w:after="100" w:afterAutospacing="1"/>
        <w:contextualSpacing/>
        <w:rPr>
          <w:rFonts w:eastAsia="Arial"/>
          <w:b/>
          <w:color w:val="C00000"/>
        </w:rPr>
      </w:pPr>
      <w:r w:rsidRPr="006E2594">
        <w:rPr>
          <w:rFonts w:eastAsia="Arial"/>
          <w:b/>
          <w:noProof/>
          <w:color w:val="C00000"/>
        </w:rPr>
        <w:drawing>
          <wp:inline distT="0" distB="0" distL="0" distR="0" wp14:anchorId="29465E07" wp14:editId="0B91F622">
            <wp:extent cx="6184900" cy="3479165"/>
            <wp:effectExtent l="0" t="0" r="0" b="635"/>
            <wp:docPr id="94398651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86519" name="Picture 1"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4900" cy="3479165"/>
                    </a:xfrm>
                    <a:prstGeom prst="rect">
                      <a:avLst/>
                    </a:prstGeom>
                  </pic:spPr>
                </pic:pic>
              </a:graphicData>
            </a:graphic>
          </wp:inline>
        </w:drawing>
      </w:r>
    </w:p>
    <w:p w14:paraId="472F746F" w14:textId="77777777" w:rsidR="006E2594" w:rsidRPr="006E2594" w:rsidRDefault="006E2594" w:rsidP="006E2594">
      <w:pPr>
        <w:spacing w:before="100" w:beforeAutospacing="1" w:after="100" w:afterAutospacing="1"/>
        <w:contextualSpacing/>
        <w:jc w:val="center"/>
        <w:rPr>
          <w:rFonts w:eastAsia="Arial"/>
          <w:b/>
          <w:color w:val="000000" w:themeColor="text1"/>
        </w:rPr>
      </w:pPr>
    </w:p>
    <w:p w14:paraId="0292ACE8" w14:textId="77777777" w:rsidR="006E2594" w:rsidRPr="006E2594" w:rsidRDefault="006E2594" w:rsidP="006E2594">
      <w:pPr>
        <w:spacing w:before="100" w:beforeAutospacing="1" w:after="100" w:afterAutospacing="1"/>
        <w:contextualSpacing/>
        <w:jc w:val="center"/>
        <w:rPr>
          <w:rFonts w:eastAsia="Arial"/>
          <w:b/>
          <w:color w:val="000000" w:themeColor="text1"/>
          <w:sz w:val="28"/>
          <w:szCs w:val="28"/>
          <w:u w:val="single"/>
        </w:rPr>
      </w:pPr>
      <w:r w:rsidRPr="006E2594">
        <w:rPr>
          <w:rFonts w:eastAsia="Arial"/>
          <w:b/>
          <w:color w:val="000000" w:themeColor="text1"/>
          <w:sz w:val="28"/>
          <w:szCs w:val="28"/>
          <w:u w:val="single"/>
        </w:rPr>
        <w:t xml:space="preserve">GLOBAL YOUTH VOICES: </w:t>
      </w:r>
    </w:p>
    <w:p w14:paraId="4FFFE6F2" w14:textId="77777777" w:rsidR="006E2594" w:rsidRDefault="006E2594" w:rsidP="006E2594">
      <w:pPr>
        <w:spacing w:before="100" w:beforeAutospacing="1" w:after="100" w:afterAutospacing="1"/>
        <w:contextualSpacing/>
        <w:jc w:val="center"/>
        <w:rPr>
          <w:rFonts w:eastAsia="Arial"/>
          <w:b/>
          <w:color w:val="C00000"/>
          <w:sz w:val="28"/>
          <w:szCs w:val="28"/>
        </w:rPr>
      </w:pPr>
      <w:r w:rsidRPr="006E2594">
        <w:rPr>
          <w:rFonts w:eastAsia="Arial"/>
          <w:b/>
          <w:color w:val="C00000"/>
          <w:sz w:val="28"/>
          <w:szCs w:val="28"/>
        </w:rPr>
        <w:t>Digital Interfaith Storytelling Campaign 2025</w:t>
      </w:r>
    </w:p>
    <w:p w14:paraId="553185F9" w14:textId="13AC53EE" w:rsidR="00841025" w:rsidRDefault="00841025" w:rsidP="006E2594">
      <w:pPr>
        <w:spacing w:before="100" w:beforeAutospacing="1" w:after="100" w:afterAutospacing="1"/>
        <w:contextualSpacing/>
        <w:jc w:val="center"/>
        <w:rPr>
          <w:rFonts w:eastAsia="Arial"/>
          <w:bCs/>
          <w:color w:val="000000" w:themeColor="text1"/>
        </w:rPr>
      </w:pPr>
      <w:r w:rsidRPr="00841025">
        <w:rPr>
          <w:rFonts w:eastAsia="Arial"/>
          <w:bCs/>
          <w:color w:val="000000" w:themeColor="text1"/>
        </w:rPr>
        <w:t>Deadline</w:t>
      </w:r>
      <w:r>
        <w:rPr>
          <w:rFonts w:eastAsia="Arial"/>
          <w:bCs/>
          <w:color w:val="000000" w:themeColor="text1"/>
        </w:rPr>
        <w:t xml:space="preserve">: </w:t>
      </w:r>
      <w:r w:rsidRPr="00841025">
        <w:rPr>
          <w:rFonts w:eastAsia="Arial"/>
          <w:bCs/>
          <w:color w:val="000000" w:themeColor="text1"/>
        </w:rPr>
        <w:t>February 21, 2025</w:t>
      </w:r>
    </w:p>
    <w:p w14:paraId="44AE5FA2" w14:textId="77777777" w:rsidR="00467CC8" w:rsidRDefault="00467CC8" w:rsidP="006E2594">
      <w:pPr>
        <w:spacing w:before="100" w:beforeAutospacing="1" w:after="100" w:afterAutospacing="1"/>
        <w:contextualSpacing/>
        <w:jc w:val="center"/>
        <w:rPr>
          <w:rFonts w:eastAsia="Arial"/>
          <w:bCs/>
          <w:color w:val="000000" w:themeColor="text1"/>
        </w:rPr>
      </w:pPr>
    </w:p>
    <w:p w14:paraId="274BA144" w14:textId="50C85127" w:rsidR="006E2594" w:rsidRPr="0004745A" w:rsidRDefault="00467CC8" w:rsidP="00467CC8">
      <w:pPr>
        <w:spacing w:before="100" w:beforeAutospacing="1" w:after="100" w:afterAutospacing="1"/>
        <w:contextualSpacing/>
        <w:jc w:val="center"/>
        <w:rPr>
          <w:rFonts w:eastAsia="Arial"/>
          <w:b/>
          <w:color w:val="0070C0"/>
        </w:rPr>
      </w:pPr>
      <w:hyperlink r:id="rId8" w:history="1">
        <w:r w:rsidRPr="0004745A">
          <w:rPr>
            <w:rStyle w:val="Hyperlink"/>
            <w:rFonts w:eastAsia="Arial"/>
            <w:b/>
            <w:color w:val="0070C0"/>
            <w:highlight w:val="yellow"/>
          </w:rPr>
          <w:t>Click Here to Submit Your</w:t>
        </w:r>
        <w:r w:rsidR="003F1F7D" w:rsidRPr="0004745A">
          <w:rPr>
            <w:rStyle w:val="Hyperlink"/>
            <w:rFonts w:eastAsia="Arial"/>
            <w:b/>
            <w:color w:val="0070C0"/>
            <w:highlight w:val="yellow"/>
          </w:rPr>
          <w:t xml:space="preserve"> Video</w:t>
        </w:r>
      </w:hyperlink>
      <w:r w:rsidRPr="0004745A">
        <w:rPr>
          <w:rFonts w:eastAsia="Arial"/>
          <w:b/>
          <w:color w:val="0070C0"/>
          <w:highlight w:val="yellow"/>
        </w:rPr>
        <w:t xml:space="preserve"> </w:t>
      </w:r>
    </w:p>
    <w:p w14:paraId="1B7685E5" w14:textId="77777777" w:rsidR="006E2594" w:rsidRPr="006E2594" w:rsidRDefault="006E2594" w:rsidP="006E2594">
      <w:pPr>
        <w:rPr>
          <w:b/>
          <w:bCs/>
          <w:color w:val="000000" w:themeColor="text1"/>
        </w:rPr>
      </w:pPr>
      <w:r w:rsidRPr="006E2594">
        <w:rPr>
          <w:b/>
          <w:bCs/>
          <w:color w:val="000000" w:themeColor="text1"/>
        </w:rPr>
        <w:t>Description</w:t>
      </w:r>
    </w:p>
    <w:p w14:paraId="2CFB7404" w14:textId="77777777" w:rsidR="006E2594" w:rsidRPr="006E2594" w:rsidRDefault="006E2594" w:rsidP="006E2594">
      <w:pPr>
        <w:pStyle w:val="NormalWeb"/>
        <w:spacing w:before="2" w:after="2"/>
        <w:contextualSpacing/>
        <w:jc w:val="both"/>
        <w:textAlignment w:val="baseline"/>
        <w:rPr>
          <w:rFonts w:ascii="Times New Roman" w:hAnsi="Times New Roman"/>
          <w:color w:val="000000"/>
          <w:sz w:val="24"/>
          <w:szCs w:val="24"/>
        </w:rPr>
      </w:pPr>
      <w:r w:rsidRPr="006E2594">
        <w:rPr>
          <w:rFonts w:ascii="Times New Roman" w:hAnsi="Times New Roman"/>
          <w:color w:val="000000"/>
          <w:sz w:val="24"/>
          <w:szCs w:val="24"/>
        </w:rPr>
        <w:t>The Global Youth Voices campaign invites young people from diverse faiths and beliefs to share personal stories of interfaith experiences through digital platforms. Participants can create videos, podcasts, or written narratives that highlight how interfaith dialogue has inspired understanding, unity, and collaboration in their communities.</w:t>
      </w:r>
    </w:p>
    <w:p w14:paraId="459E7E6A" w14:textId="77777777" w:rsidR="006E2594" w:rsidRPr="006E2594" w:rsidRDefault="006E2594" w:rsidP="006E2594">
      <w:pPr>
        <w:pStyle w:val="NormalWeb"/>
        <w:spacing w:before="2" w:after="2"/>
        <w:contextualSpacing/>
        <w:jc w:val="both"/>
        <w:textAlignment w:val="baseline"/>
        <w:rPr>
          <w:rFonts w:ascii="Times New Roman" w:hAnsi="Times New Roman"/>
          <w:color w:val="000000"/>
          <w:sz w:val="24"/>
          <w:szCs w:val="24"/>
        </w:rPr>
      </w:pPr>
    </w:p>
    <w:p w14:paraId="6C6494DA" w14:textId="77777777" w:rsidR="006E2594" w:rsidRPr="006E2594" w:rsidRDefault="006E2594" w:rsidP="006E2594">
      <w:pPr>
        <w:jc w:val="both"/>
        <w:rPr>
          <w:b/>
          <w:bCs/>
        </w:rPr>
      </w:pPr>
      <w:r w:rsidRPr="006E2594">
        <w:rPr>
          <w:b/>
          <w:bCs/>
        </w:rPr>
        <w:t>Objective</w:t>
      </w:r>
    </w:p>
    <w:p w14:paraId="69AF620F" w14:textId="40E26B93" w:rsidR="006E2594" w:rsidRPr="006E2594" w:rsidRDefault="006E2594" w:rsidP="006E2594">
      <w:pPr>
        <w:pStyle w:val="NormalWeb"/>
        <w:spacing w:before="2" w:after="2"/>
        <w:contextualSpacing/>
        <w:jc w:val="both"/>
        <w:textAlignment w:val="baseline"/>
        <w:rPr>
          <w:rFonts w:ascii="Times New Roman" w:hAnsi="Times New Roman"/>
          <w:color w:val="000000"/>
          <w:sz w:val="24"/>
          <w:szCs w:val="24"/>
        </w:rPr>
      </w:pPr>
      <w:r w:rsidRPr="006E2594">
        <w:rPr>
          <w:rFonts w:ascii="Times New Roman" w:hAnsi="Times New Roman"/>
          <w:color w:val="000000"/>
          <w:sz w:val="24"/>
          <w:szCs w:val="24"/>
        </w:rPr>
        <w:t>Within the framework of this campaign, young people from different parts of the world will be able to choose</w:t>
      </w:r>
      <w:r w:rsidR="0027554C">
        <w:rPr>
          <w:rFonts w:ascii="Times New Roman" w:hAnsi="Times New Roman"/>
          <w:color w:val="000000"/>
          <w:sz w:val="24"/>
          <w:szCs w:val="24"/>
        </w:rPr>
        <w:t xml:space="preserve"> one of the</w:t>
      </w:r>
      <w:r w:rsidRPr="006E2594">
        <w:rPr>
          <w:rFonts w:ascii="Times New Roman" w:hAnsi="Times New Roman"/>
          <w:color w:val="000000"/>
          <w:sz w:val="24"/>
          <w:szCs w:val="24"/>
        </w:rPr>
        <w:t xml:space="preserve"> </w:t>
      </w:r>
      <w:r w:rsidRPr="006E2594">
        <w:rPr>
          <w:rFonts w:ascii="Times New Roman" w:hAnsi="Times New Roman"/>
          <w:b/>
          <w:bCs/>
          <w:color w:val="000000"/>
          <w:sz w:val="24"/>
          <w:szCs w:val="24"/>
          <w:u w:val="single"/>
        </w:rPr>
        <w:t xml:space="preserve">three </w:t>
      </w:r>
      <w:r w:rsidR="0027554C">
        <w:rPr>
          <w:rFonts w:ascii="Times New Roman" w:hAnsi="Times New Roman"/>
          <w:b/>
          <w:bCs/>
          <w:color w:val="000000"/>
          <w:sz w:val="24"/>
          <w:szCs w:val="24"/>
          <w:u w:val="single"/>
        </w:rPr>
        <w:t>option</w:t>
      </w:r>
      <w:r w:rsidRPr="006E2594">
        <w:rPr>
          <w:rFonts w:ascii="Times New Roman" w:hAnsi="Times New Roman"/>
          <w:b/>
          <w:bCs/>
          <w:color w:val="000000"/>
          <w:sz w:val="24"/>
          <w:szCs w:val="24"/>
          <w:u w:val="single"/>
        </w:rPr>
        <w:t>s</w:t>
      </w:r>
      <w:r w:rsidRPr="006E2594">
        <w:rPr>
          <w:rFonts w:ascii="Times New Roman" w:hAnsi="Times New Roman"/>
          <w:color w:val="000000"/>
          <w:sz w:val="24"/>
          <w:szCs w:val="24"/>
        </w:rPr>
        <w:t xml:space="preserve"> to participate:</w:t>
      </w:r>
    </w:p>
    <w:p w14:paraId="0851C4D3" w14:textId="77777777" w:rsidR="006E2594" w:rsidRPr="006E2594" w:rsidRDefault="006E2594" w:rsidP="006E2594">
      <w:pPr>
        <w:pStyle w:val="NormalWeb"/>
        <w:spacing w:before="2" w:after="2"/>
        <w:contextualSpacing/>
        <w:jc w:val="both"/>
        <w:textAlignment w:val="baseline"/>
        <w:rPr>
          <w:rFonts w:ascii="Times New Roman" w:hAnsi="Times New Roman"/>
          <w:color w:val="000000"/>
          <w:sz w:val="24"/>
          <w:szCs w:val="24"/>
        </w:rPr>
      </w:pPr>
    </w:p>
    <w:p w14:paraId="3D391E3A" w14:textId="77777777" w:rsidR="006E2594" w:rsidRDefault="006E2594" w:rsidP="006E2594">
      <w:pPr>
        <w:pStyle w:val="NormalWeb"/>
        <w:spacing w:beforeLines="0" w:afterLines="0"/>
        <w:contextualSpacing/>
        <w:jc w:val="both"/>
        <w:textAlignment w:val="baseline"/>
        <w:rPr>
          <w:rFonts w:ascii="Times New Roman" w:hAnsi="Times New Roman"/>
          <w:color w:val="000000"/>
          <w:sz w:val="24"/>
          <w:szCs w:val="24"/>
        </w:rPr>
      </w:pPr>
    </w:p>
    <w:p w14:paraId="36D9699C" w14:textId="0113B01E" w:rsidR="007371A8" w:rsidRPr="00F71019" w:rsidRDefault="007371A8" w:rsidP="007371A8">
      <w:pPr>
        <w:pStyle w:val="NormalWeb"/>
        <w:numPr>
          <w:ilvl w:val="0"/>
          <w:numId w:val="37"/>
        </w:numPr>
        <w:spacing w:beforeLines="0" w:afterLines="0"/>
        <w:contextualSpacing/>
        <w:jc w:val="both"/>
        <w:textAlignment w:val="baseline"/>
        <w:rPr>
          <w:rFonts w:ascii="Times New Roman" w:hAnsi="Times New Roman"/>
          <w:b/>
          <w:bCs/>
          <w:color w:val="000000"/>
          <w:sz w:val="24"/>
          <w:szCs w:val="24"/>
        </w:rPr>
      </w:pPr>
      <w:r>
        <w:rPr>
          <w:rFonts w:ascii="Times New Roman" w:hAnsi="Times New Roman"/>
          <w:b/>
          <w:bCs/>
          <w:i/>
          <w:iCs/>
          <w:color w:val="7030A0"/>
          <w:sz w:val="24"/>
          <w:szCs w:val="24"/>
        </w:rPr>
        <w:t>Message or Poem</w:t>
      </w:r>
      <w:r w:rsidRPr="006E2594">
        <w:rPr>
          <w:rFonts w:ascii="Times New Roman" w:hAnsi="Times New Roman"/>
          <w:b/>
          <w:bCs/>
          <w:i/>
          <w:iCs/>
          <w:color w:val="7030A0"/>
          <w:sz w:val="24"/>
          <w:szCs w:val="24"/>
        </w:rPr>
        <w:t xml:space="preserve"> on Peace, Hope, and Harmony</w:t>
      </w:r>
      <w:r w:rsidRPr="006E2594">
        <w:rPr>
          <w:rFonts w:ascii="Times New Roman" w:hAnsi="Times New Roman"/>
          <w:b/>
          <w:bCs/>
          <w:i/>
          <w:iCs/>
          <w:color w:val="4BACC6" w:themeColor="accent5"/>
          <w:sz w:val="24"/>
          <w:szCs w:val="24"/>
        </w:rPr>
        <w:t>:</w:t>
      </w:r>
      <w:r w:rsidRPr="006E2594">
        <w:rPr>
          <w:rFonts w:ascii="Times New Roman" w:hAnsi="Times New Roman"/>
          <w:b/>
          <w:bCs/>
          <w:color w:val="4BACC6" w:themeColor="accent5"/>
          <w:sz w:val="24"/>
          <w:szCs w:val="24"/>
        </w:rPr>
        <w:t xml:space="preserve"> </w:t>
      </w:r>
      <w:r w:rsidRPr="006E2594">
        <w:rPr>
          <w:rFonts w:ascii="Times New Roman" w:hAnsi="Times New Roman"/>
          <w:color w:val="000000"/>
          <w:sz w:val="24"/>
          <w:szCs w:val="24"/>
        </w:rPr>
        <w:t xml:space="preserve">This activity invites individuals or groups to craft </w:t>
      </w:r>
      <w:r w:rsidRPr="007371A8">
        <w:rPr>
          <w:rFonts w:ascii="Times New Roman" w:hAnsi="Times New Roman"/>
          <w:color w:val="000000"/>
          <w:sz w:val="24"/>
          <w:szCs w:val="24"/>
          <w:u w:val="single"/>
        </w:rPr>
        <w:t>messages</w:t>
      </w:r>
      <w:r>
        <w:rPr>
          <w:rFonts w:ascii="Times New Roman" w:hAnsi="Times New Roman"/>
          <w:color w:val="000000"/>
          <w:sz w:val="24"/>
          <w:szCs w:val="24"/>
        </w:rPr>
        <w:t xml:space="preserve"> or </w:t>
      </w:r>
      <w:r w:rsidRPr="007371A8">
        <w:rPr>
          <w:rFonts w:ascii="Times New Roman" w:hAnsi="Times New Roman"/>
          <w:color w:val="000000"/>
          <w:sz w:val="24"/>
          <w:szCs w:val="24"/>
          <w:u w:val="single"/>
        </w:rPr>
        <w:t>poems</w:t>
      </w:r>
      <w:r>
        <w:rPr>
          <w:rFonts w:ascii="Times New Roman" w:hAnsi="Times New Roman"/>
          <w:color w:val="000000"/>
          <w:sz w:val="24"/>
          <w:szCs w:val="24"/>
        </w:rPr>
        <w:t xml:space="preserve"> </w:t>
      </w:r>
      <w:r w:rsidRPr="006E2594">
        <w:rPr>
          <w:rFonts w:ascii="Times New Roman" w:hAnsi="Times New Roman"/>
          <w:color w:val="000000"/>
          <w:sz w:val="24"/>
          <w:szCs w:val="24"/>
        </w:rPr>
        <w:t>that express themes of peace, harmony, and unity among diverse faiths and cultures. Participants can present their poems through virtual poetry slams, video recordings, or social media posts, fostering creativity and spreading the message of interfaith cooperation</w:t>
      </w:r>
      <w:r>
        <w:rPr>
          <w:rFonts w:ascii="Times New Roman" w:hAnsi="Times New Roman"/>
          <w:color w:val="000000"/>
          <w:sz w:val="24"/>
          <w:szCs w:val="24"/>
        </w:rPr>
        <w:t>.</w:t>
      </w:r>
    </w:p>
    <w:p w14:paraId="4DB54E47" w14:textId="77777777" w:rsidR="007371A8" w:rsidRPr="00F71019" w:rsidRDefault="007371A8" w:rsidP="007371A8">
      <w:pPr>
        <w:pStyle w:val="NormalWeb"/>
        <w:spacing w:beforeLines="0" w:afterLines="0"/>
        <w:ind w:left="720"/>
        <w:contextualSpacing/>
        <w:jc w:val="both"/>
        <w:textAlignment w:val="baseline"/>
        <w:rPr>
          <w:rFonts w:ascii="Times New Roman" w:hAnsi="Times New Roman"/>
          <w:b/>
          <w:bCs/>
          <w:color w:val="000000"/>
          <w:sz w:val="24"/>
          <w:szCs w:val="24"/>
        </w:rPr>
      </w:pPr>
    </w:p>
    <w:p w14:paraId="3F88D402" w14:textId="6CCA02E5" w:rsidR="007371A8" w:rsidRPr="00F71019" w:rsidRDefault="007371A8" w:rsidP="007371A8">
      <w:pPr>
        <w:pStyle w:val="NormalWeb"/>
        <w:numPr>
          <w:ilvl w:val="0"/>
          <w:numId w:val="38"/>
        </w:numPr>
        <w:spacing w:before="2" w:after="2"/>
        <w:contextualSpacing/>
        <w:jc w:val="both"/>
        <w:textAlignment w:val="baseline"/>
        <w:rPr>
          <w:rFonts w:ascii="Times New Roman" w:hAnsi="Times New Roman"/>
          <w:color w:val="000000"/>
          <w:sz w:val="24"/>
          <w:szCs w:val="24"/>
        </w:rPr>
      </w:pPr>
      <w:r w:rsidRPr="00F71019">
        <w:rPr>
          <w:rFonts w:ascii="Times New Roman" w:hAnsi="Times New Roman"/>
          <w:color w:val="000000"/>
          <w:sz w:val="24"/>
          <w:szCs w:val="24"/>
        </w:rPr>
        <w:t xml:space="preserve">Create a 2–3-minute video </w:t>
      </w:r>
      <w:r>
        <w:rPr>
          <w:rFonts w:ascii="Times New Roman" w:hAnsi="Times New Roman"/>
          <w:color w:val="000000"/>
          <w:sz w:val="24"/>
          <w:szCs w:val="24"/>
        </w:rPr>
        <w:t xml:space="preserve">recording your </w:t>
      </w:r>
      <w:r w:rsidRPr="007371A8">
        <w:rPr>
          <w:rFonts w:ascii="Times New Roman" w:hAnsi="Times New Roman"/>
          <w:color w:val="000000"/>
          <w:sz w:val="24"/>
          <w:szCs w:val="24"/>
          <w:u w:val="single"/>
        </w:rPr>
        <w:t>message</w:t>
      </w:r>
      <w:r>
        <w:rPr>
          <w:rFonts w:ascii="Times New Roman" w:hAnsi="Times New Roman"/>
          <w:color w:val="000000"/>
          <w:sz w:val="24"/>
          <w:szCs w:val="24"/>
        </w:rPr>
        <w:t xml:space="preserve"> or reciting your </w:t>
      </w:r>
      <w:r w:rsidRPr="007371A8">
        <w:rPr>
          <w:rFonts w:ascii="Times New Roman" w:hAnsi="Times New Roman"/>
          <w:color w:val="000000"/>
          <w:sz w:val="24"/>
          <w:szCs w:val="24"/>
          <w:u w:val="single"/>
        </w:rPr>
        <w:t>poem</w:t>
      </w:r>
      <w:r>
        <w:rPr>
          <w:rFonts w:ascii="Times New Roman" w:hAnsi="Times New Roman"/>
          <w:color w:val="000000"/>
          <w:sz w:val="24"/>
          <w:szCs w:val="24"/>
        </w:rPr>
        <w:t xml:space="preserve"> </w:t>
      </w:r>
      <w:r w:rsidRPr="00F71019">
        <w:rPr>
          <w:rFonts w:ascii="Times New Roman" w:hAnsi="Times New Roman"/>
          <w:color w:val="000000"/>
          <w:sz w:val="24"/>
          <w:szCs w:val="24"/>
        </w:rPr>
        <w:t>as part of the "</w:t>
      </w:r>
      <w:r>
        <w:rPr>
          <w:rFonts w:ascii="Times New Roman" w:hAnsi="Times New Roman"/>
          <w:color w:val="000000"/>
          <w:sz w:val="24"/>
          <w:szCs w:val="24"/>
        </w:rPr>
        <w:t>Poem or Message on Peace, Hope, and Harmony</w:t>
      </w:r>
      <w:r w:rsidRPr="00F71019">
        <w:rPr>
          <w:rFonts w:ascii="Times New Roman" w:hAnsi="Times New Roman"/>
          <w:color w:val="000000"/>
          <w:sz w:val="24"/>
          <w:szCs w:val="24"/>
        </w:rPr>
        <w:t xml:space="preserve">" </w:t>
      </w:r>
      <w:r>
        <w:rPr>
          <w:rFonts w:ascii="Times New Roman" w:hAnsi="Times New Roman"/>
          <w:color w:val="000000"/>
          <w:sz w:val="24"/>
          <w:szCs w:val="24"/>
        </w:rPr>
        <w:t>for the</w:t>
      </w:r>
      <w:r w:rsidRPr="00F71019">
        <w:rPr>
          <w:rFonts w:ascii="Times New Roman" w:hAnsi="Times New Roman"/>
          <w:color w:val="000000"/>
          <w:sz w:val="24"/>
          <w:szCs w:val="24"/>
        </w:rPr>
        <w:t xml:space="preserve"> World Interfaith Harmony Week.</w:t>
      </w:r>
    </w:p>
    <w:p w14:paraId="74EE942C" w14:textId="77777777" w:rsidR="007371A8" w:rsidRPr="007371A8" w:rsidRDefault="007371A8" w:rsidP="007371A8">
      <w:pPr>
        <w:pStyle w:val="NormalWeb"/>
        <w:spacing w:beforeLines="0" w:afterLines="0"/>
        <w:ind w:left="720"/>
        <w:contextualSpacing/>
        <w:jc w:val="both"/>
        <w:textAlignment w:val="baseline"/>
        <w:rPr>
          <w:rFonts w:ascii="Times New Roman" w:hAnsi="Times New Roman"/>
          <w:b/>
          <w:bCs/>
          <w:color w:val="000000"/>
          <w:sz w:val="24"/>
          <w:szCs w:val="24"/>
        </w:rPr>
      </w:pPr>
    </w:p>
    <w:p w14:paraId="3BE16DC6" w14:textId="007072BE" w:rsidR="00F71019" w:rsidRPr="00F71019" w:rsidRDefault="006E2594" w:rsidP="006E2594">
      <w:pPr>
        <w:pStyle w:val="NormalWeb"/>
        <w:numPr>
          <w:ilvl w:val="0"/>
          <w:numId w:val="37"/>
        </w:numPr>
        <w:spacing w:beforeLines="0" w:afterLines="0"/>
        <w:contextualSpacing/>
        <w:jc w:val="both"/>
        <w:textAlignment w:val="baseline"/>
        <w:rPr>
          <w:rFonts w:ascii="Times New Roman" w:hAnsi="Times New Roman"/>
          <w:b/>
          <w:bCs/>
          <w:color w:val="000000"/>
          <w:sz w:val="24"/>
          <w:szCs w:val="24"/>
        </w:rPr>
      </w:pPr>
      <w:r w:rsidRPr="006E2594">
        <w:rPr>
          <w:rFonts w:ascii="Times New Roman" w:hAnsi="Times New Roman"/>
          <w:b/>
          <w:bCs/>
          <w:i/>
          <w:iCs/>
          <w:color w:val="7030A0"/>
          <w:sz w:val="24"/>
          <w:szCs w:val="24"/>
        </w:rPr>
        <w:lastRenderedPageBreak/>
        <w:t>A Challenge for Youth</w:t>
      </w:r>
      <w:r w:rsidRPr="006E2594">
        <w:rPr>
          <w:rFonts w:ascii="Times New Roman" w:hAnsi="Times New Roman"/>
          <w:b/>
          <w:bCs/>
          <w:color w:val="7030A0"/>
          <w:sz w:val="24"/>
          <w:szCs w:val="24"/>
        </w:rPr>
        <w:t xml:space="preserve">: </w:t>
      </w:r>
      <w:r w:rsidRPr="006E2594">
        <w:rPr>
          <w:rFonts w:ascii="Times New Roman" w:hAnsi="Times New Roman"/>
          <w:color w:val="000000"/>
          <w:sz w:val="24"/>
          <w:szCs w:val="24"/>
        </w:rPr>
        <w:t>Youth are encouraged to take part in the "</w:t>
      </w:r>
      <w:r w:rsidRPr="006E2594">
        <w:rPr>
          <w:rFonts w:ascii="Times New Roman" w:hAnsi="Times New Roman"/>
          <w:b/>
          <w:bCs/>
          <w:color w:val="000000"/>
          <w:sz w:val="24"/>
          <w:szCs w:val="24"/>
        </w:rPr>
        <w:t>Harmony in Action</w:t>
      </w:r>
      <w:r w:rsidRPr="006E2594">
        <w:rPr>
          <w:rFonts w:ascii="Times New Roman" w:hAnsi="Times New Roman"/>
          <w:color w:val="000000"/>
          <w:sz w:val="24"/>
          <w:szCs w:val="24"/>
        </w:rPr>
        <w:t xml:space="preserve">" challenge, where they create innovative </w:t>
      </w:r>
      <w:r w:rsidRPr="007371A8">
        <w:rPr>
          <w:rFonts w:ascii="Times New Roman" w:hAnsi="Times New Roman"/>
          <w:color w:val="000000"/>
          <w:sz w:val="24"/>
          <w:szCs w:val="24"/>
          <w:u w:val="single"/>
        </w:rPr>
        <w:t>projects</w:t>
      </w:r>
      <w:r w:rsidRPr="006E2594">
        <w:rPr>
          <w:rFonts w:ascii="Times New Roman" w:hAnsi="Times New Roman"/>
          <w:color w:val="000000"/>
          <w:sz w:val="24"/>
          <w:szCs w:val="24"/>
        </w:rPr>
        <w:t>—such as interfaith murals, cultural exchange workshops, or online dialogue sessions—that promote mutual respect and understanding among different faiths. The most impactful projects can be shared globally as examples of interfaith harmony.</w:t>
      </w:r>
      <w:r w:rsidR="00F71019">
        <w:rPr>
          <w:rFonts w:ascii="Times New Roman" w:hAnsi="Times New Roman"/>
          <w:color w:val="000000"/>
          <w:sz w:val="24"/>
          <w:szCs w:val="24"/>
        </w:rPr>
        <w:t xml:space="preserve"> </w:t>
      </w:r>
    </w:p>
    <w:p w14:paraId="1596DB7F" w14:textId="5F719982" w:rsidR="006E2594" w:rsidRDefault="00F71019" w:rsidP="00F71019">
      <w:pPr>
        <w:pStyle w:val="NormalWeb"/>
        <w:numPr>
          <w:ilvl w:val="0"/>
          <w:numId w:val="38"/>
        </w:numPr>
        <w:spacing w:before="2" w:after="2"/>
        <w:contextualSpacing/>
        <w:jc w:val="both"/>
        <w:textAlignment w:val="baseline"/>
        <w:rPr>
          <w:rFonts w:ascii="Times New Roman" w:hAnsi="Times New Roman"/>
          <w:color w:val="000000"/>
          <w:sz w:val="24"/>
          <w:szCs w:val="24"/>
        </w:rPr>
      </w:pPr>
      <w:r w:rsidRPr="00F71019">
        <w:rPr>
          <w:rFonts w:ascii="Times New Roman" w:hAnsi="Times New Roman"/>
          <w:color w:val="000000"/>
          <w:sz w:val="24"/>
          <w:szCs w:val="24"/>
        </w:rPr>
        <w:t xml:space="preserve">Create a </w:t>
      </w:r>
      <w:r w:rsidR="007371A8" w:rsidRPr="00F71019">
        <w:rPr>
          <w:rFonts w:ascii="Times New Roman" w:hAnsi="Times New Roman"/>
          <w:color w:val="000000"/>
          <w:sz w:val="24"/>
          <w:szCs w:val="24"/>
        </w:rPr>
        <w:t>2–3-minute</w:t>
      </w:r>
      <w:r w:rsidRPr="00F71019">
        <w:rPr>
          <w:rFonts w:ascii="Times New Roman" w:hAnsi="Times New Roman"/>
          <w:color w:val="000000"/>
          <w:sz w:val="24"/>
          <w:szCs w:val="24"/>
        </w:rPr>
        <w:t xml:space="preserve"> video highlighting the </w:t>
      </w:r>
      <w:r w:rsidR="007371A8" w:rsidRPr="007371A8">
        <w:rPr>
          <w:rFonts w:ascii="Times New Roman" w:hAnsi="Times New Roman"/>
          <w:color w:val="000000"/>
          <w:sz w:val="24"/>
          <w:szCs w:val="24"/>
          <w:u w:val="single"/>
        </w:rPr>
        <w:t>projects</w:t>
      </w:r>
      <w:r w:rsidRPr="007371A8">
        <w:rPr>
          <w:rFonts w:ascii="Times New Roman" w:hAnsi="Times New Roman"/>
          <w:color w:val="000000"/>
          <w:sz w:val="24"/>
          <w:szCs w:val="24"/>
          <w:u w:val="single"/>
        </w:rPr>
        <w:t xml:space="preserve"> </w:t>
      </w:r>
      <w:r w:rsidRPr="00F71019">
        <w:rPr>
          <w:rFonts w:ascii="Times New Roman" w:hAnsi="Times New Roman"/>
          <w:color w:val="000000"/>
          <w:sz w:val="24"/>
          <w:szCs w:val="24"/>
        </w:rPr>
        <w:t>conducted as part of the "</w:t>
      </w:r>
      <w:r>
        <w:rPr>
          <w:rFonts w:ascii="Times New Roman" w:hAnsi="Times New Roman"/>
          <w:color w:val="000000"/>
          <w:sz w:val="24"/>
          <w:szCs w:val="24"/>
        </w:rPr>
        <w:t xml:space="preserve">A </w:t>
      </w:r>
      <w:r w:rsidRPr="00F71019">
        <w:rPr>
          <w:rFonts w:ascii="Times New Roman" w:hAnsi="Times New Roman"/>
          <w:color w:val="000000"/>
          <w:sz w:val="24"/>
          <w:szCs w:val="24"/>
        </w:rPr>
        <w:t>Challenge</w:t>
      </w:r>
      <w:r>
        <w:rPr>
          <w:rFonts w:ascii="Times New Roman" w:hAnsi="Times New Roman"/>
          <w:color w:val="000000"/>
          <w:sz w:val="24"/>
          <w:szCs w:val="24"/>
        </w:rPr>
        <w:t xml:space="preserve"> for Youth</w:t>
      </w:r>
      <w:r w:rsidRPr="00F71019">
        <w:rPr>
          <w:rFonts w:ascii="Times New Roman" w:hAnsi="Times New Roman"/>
          <w:color w:val="000000"/>
          <w:sz w:val="24"/>
          <w:szCs w:val="24"/>
        </w:rPr>
        <w:t xml:space="preserve">" </w:t>
      </w:r>
      <w:r>
        <w:rPr>
          <w:rFonts w:ascii="Times New Roman" w:hAnsi="Times New Roman"/>
          <w:color w:val="000000"/>
          <w:sz w:val="24"/>
          <w:szCs w:val="24"/>
        </w:rPr>
        <w:t>for the</w:t>
      </w:r>
      <w:r w:rsidRPr="00F71019">
        <w:rPr>
          <w:rFonts w:ascii="Times New Roman" w:hAnsi="Times New Roman"/>
          <w:color w:val="000000"/>
          <w:sz w:val="24"/>
          <w:szCs w:val="24"/>
        </w:rPr>
        <w:t xml:space="preserve"> World Interfaith Harmony Week.</w:t>
      </w:r>
    </w:p>
    <w:p w14:paraId="0C70BE90" w14:textId="77777777" w:rsidR="007371A8" w:rsidRPr="00F71019" w:rsidRDefault="007371A8" w:rsidP="007371A8">
      <w:pPr>
        <w:pStyle w:val="NormalWeb"/>
        <w:spacing w:before="2" w:after="2"/>
        <w:ind w:left="1080"/>
        <w:contextualSpacing/>
        <w:jc w:val="both"/>
        <w:textAlignment w:val="baseline"/>
        <w:rPr>
          <w:rFonts w:ascii="Times New Roman" w:hAnsi="Times New Roman"/>
          <w:color w:val="000000"/>
          <w:sz w:val="24"/>
          <w:szCs w:val="24"/>
        </w:rPr>
      </w:pPr>
    </w:p>
    <w:p w14:paraId="576F5075" w14:textId="44A98AB6" w:rsidR="006E2594" w:rsidRPr="00F71019" w:rsidRDefault="006E2594" w:rsidP="006E2594">
      <w:pPr>
        <w:pStyle w:val="NormalWeb"/>
        <w:numPr>
          <w:ilvl w:val="0"/>
          <w:numId w:val="37"/>
        </w:numPr>
        <w:spacing w:beforeLines="0" w:afterLines="0"/>
        <w:contextualSpacing/>
        <w:jc w:val="both"/>
        <w:textAlignment w:val="baseline"/>
        <w:rPr>
          <w:rFonts w:ascii="Times New Roman" w:hAnsi="Times New Roman"/>
          <w:i/>
          <w:iCs/>
          <w:color w:val="4BACC6" w:themeColor="accent5"/>
          <w:sz w:val="24"/>
          <w:szCs w:val="24"/>
        </w:rPr>
      </w:pPr>
      <w:r w:rsidRPr="006E2594">
        <w:rPr>
          <w:rFonts w:ascii="Times New Roman" w:hAnsi="Times New Roman"/>
          <w:b/>
          <w:bCs/>
          <w:i/>
          <w:iCs/>
          <w:color w:val="7030A0"/>
          <w:sz w:val="24"/>
          <w:szCs w:val="24"/>
        </w:rPr>
        <w:t>30 Days of Kindness</w:t>
      </w:r>
      <w:r w:rsidRPr="006E2594">
        <w:rPr>
          <w:rFonts w:ascii="Times New Roman" w:hAnsi="Times New Roman"/>
          <w:i/>
          <w:iCs/>
          <w:color w:val="7030A0"/>
          <w:sz w:val="24"/>
          <w:szCs w:val="24"/>
        </w:rPr>
        <w:t xml:space="preserve">: </w:t>
      </w:r>
      <w:r w:rsidRPr="006E2594">
        <w:rPr>
          <w:rFonts w:ascii="Times New Roman" w:hAnsi="Times New Roman"/>
          <w:color w:val="000000"/>
          <w:sz w:val="24"/>
          <w:szCs w:val="24"/>
        </w:rPr>
        <w:t xml:space="preserve">This virtual campaign encourages participants to perform acts of kindness over thirty days, emphasizing values shared across faiths, such as compassion and generosity. </w:t>
      </w:r>
      <w:r w:rsidRPr="007371A8">
        <w:rPr>
          <w:rFonts w:ascii="Times New Roman" w:hAnsi="Times New Roman"/>
          <w:color w:val="000000"/>
          <w:sz w:val="24"/>
          <w:szCs w:val="24"/>
          <w:u w:val="single"/>
        </w:rPr>
        <w:t>Activities</w:t>
      </w:r>
      <w:r w:rsidRPr="006E2594">
        <w:rPr>
          <w:rFonts w:ascii="Times New Roman" w:hAnsi="Times New Roman"/>
          <w:color w:val="000000"/>
          <w:sz w:val="24"/>
          <w:szCs w:val="24"/>
        </w:rPr>
        <w:t xml:space="preserve"> could range from helping a neighbor to donating to charity, help in an NGO, participate in solidarity event around the world, with participants documenting their acts on social media to inspire others. </w:t>
      </w:r>
      <w:r w:rsidRPr="006E2594">
        <w:rPr>
          <w:rFonts w:ascii="Times New Roman" w:hAnsi="Times New Roman"/>
          <w:i/>
          <w:iCs/>
          <w:color w:val="000000"/>
          <w:sz w:val="24"/>
          <w:szCs w:val="24"/>
        </w:rPr>
        <w:t>(</w:t>
      </w:r>
      <w:r w:rsidRPr="006E2594">
        <w:rPr>
          <w:rFonts w:ascii="Times New Roman" w:hAnsi="Times New Roman"/>
          <w:i/>
          <w:iCs/>
          <w:color w:val="000000"/>
          <w:sz w:val="24"/>
          <w:szCs w:val="24"/>
          <w:u w:val="single"/>
        </w:rPr>
        <w:t>Hashtags</w:t>
      </w:r>
      <w:r w:rsidRPr="006E2594">
        <w:rPr>
          <w:rFonts w:ascii="Times New Roman" w:hAnsi="Times New Roman"/>
          <w:i/>
          <w:iCs/>
          <w:color w:val="000000"/>
          <w:sz w:val="24"/>
          <w:szCs w:val="24"/>
        </w:rPr>
        <w:t>: #wihw2025, #harmonyweek2025, #interfaith)</w:t>
      </w:r>
    </w:p>
    <w:p w14:paraId="490049B6" w14:textId="77777777" w:rsidR="00F71019" w:rsidRPr="00F71019" w:rsidRDefault="00F71019" w:rsidP="00F71019">
      <w:pPr>
        <w:pStyle w:val="NormalWeb"/>
        <w:spacing w:beforeLines="0" w:afterLines="0"/>
        <w:ind w:left="720"/>
        <w:contextualSpacing/>
        <w:jc w:val="both"/>
        <w:textAlignment w:val="baseline"/>
        <w:rPr>
          <w:rFonts w:ascii="Times New Roman" w:hAnsi="Times New Roman"/>
          <w:i/>
          <w:iCs/>
          <w:color w:val="4BACC6" w:themeColor="accent5"/>
          <w:sz w:val="24"/>
          <w:szCs w:val="24"/>
        </w:rPr>
      </w:pPr>
    </w:p>
    <w:p w14:paraId="76ABEDB1" w14:textId="73226682" w:rsidR="00F71019" w:rsidRPr="00F71019" w:rsidRDefault="00F71019" w:rsidP="00F71019">
      <w:pPr>
        <w:pStyle w:val="NormalWeb"/>
        <w:numPr>
          <w:ilvl w:val="0"/>
          <w:numId w:val="38"/>
        </w:numPr>
        <w:spacing w:before="2" w:after="2"/>
        <w:contextualSpacing/>
        <w:jc w:val="both"/>
        <w:textAlignment w:val="baseline"/>
        <w:rPr>
          <w:rFonts w:ascii="Times New Roman" w:hAnsi="Times New Roman"/>
          <w:color w:val="000000"/>
          <w:sz w:val="24"/>
          <w:szCs w:val="24"/>
        </w:rPr>
      </w:pPr>
      <w:r w:rsidRPr="00F71019">
        <w:rPr>
          <w:rFonts w:ascii="Times New Roman" w:hAnsi="Times New Roman"/>
          <w:color w:val="000000"/>
          <w:sz w:val="24"/>
          <w:szCs w:val="24"/>
        </w:rPr>
        <w:t xml:space="preserve">Create a </w:t>
      </w:r>
      <w:r w:rsidR="007371A8" w:rsidRPr="00F71019">
        <w:rPr>
          <w:rFonts w:ascii="Times New Roman" w:hAnsi="Times New Roman"/>
          <w:color w:val="000000"/>
          <w:sz w:val="24"/>
          <w:szCs w:val="24"/>
        </w:rPr>
        <w:t>2–3-minute</w:t>
      </w:r>
      <w:r w:rsidRPr="00F71019">
        <w:rPr>
          <w:rFonts w:ascii="Times New Roman" w:hAnsi="Times New Roman"/>
          <w:color w:val="000000"/>
          <w:sz w:val="24"/>
          <w:szCs w:val="24"/>
        </w:rPr>
        <w:t xml:space="preserve"> video </w:t>
      </w:r>
      <w:r w:rsidR="007371A8">
        <w:rPr>
          <w:rFonts w:ascii="Times New Roman" w:hAnsi="Times New Roman"/>
          <w:color w:val="000000"/>
          <w:sz w:val="24"/>
          <w:szCs w:val="24"/>
        </w:rPr>
        <w:t>describing</w:t>
      </w:r>
      <w:r w:rsidRPr="00F71019">
        <w:rPr>
          <w:rFonts w:ascii="Times New Roman" w:hAnsi="Times New Roman"/>
          <w:color w:val="000000"/>
          <w:sz w:val="24"/>
          <w:szCs w:val="24"/>
        </w:rPr>
        <w:t xml:space="preserve"> the </w:t>
      </w:r>
      <w:r w:rsidRPr="007371A8">
        <w:rPr>
          <w:rFonts w:ascii="Times New Roman" w:hAnsi="Times New Roman"/>
          <w:color w:val="000000"/>
          <w:sz w:val="24"/>
          <w:szCs w:val="24"/>
          <w:u w:val="single"/>
        </w:rPr>
        <w:t>activities</w:t>
      </w:r>
      <w:r w:rsidRPr="00F71019">
        <w:rPr>
          <w:rFonts w:ascii="Times New Roman" w:hAnsi="Times New Roman"/>
          <w:color w:val="000000"/>
          <w:sz w:val="24"/>
          <w:szCs w:val="24"/>
        </w:rPr>
        <w:t xml:space="preserve"> conducted as part of the "</w:t>
      </w:r>
      <w:r>
        <w:rPr>
          <w:rFonts w:ascii="Times New Roman" w:hAnsi="Times New Roman"/>
          <w:color w:val="000000"/>
          <w:sz w:val="24"/>
          <w:szCs w:val="24"/>
        </w:rPr>
        <w:t>30 Days of Kindness</w:t>
      </w:r>
      <w:r w:rsidRPr="00F71019">
        <w:rPr>
          <w:rFonts w:ascii="Times New Roman" w:hAnsi="Times New Roman"/>
          <w:color w:val="000000"/>
          <w:sz w:val="24"/>
          <w:szCs w:val="24"/>
        </w:rPr>
        <w:t xml:space="preserve">" </w:t>
      </w:r>
      <w:r>
        <w:rPr>
          <w:rFonts w:ascii="Times New Roman" w:hAnsi="Times New Roman"/>
          <w:color w:val="000000"/>
          <w:sz w:val="24"/>
          <w:szCs w:val="24"/>
        </w:rPr>
        <w:t>for the</w:t>
      </w:r>
      <w:r w:rsidRPr="00F71019">
        <w:rPr>
          <w:rFonts w:ascii="Times New Roman" w:hAnsi="Times New Roman"/>
          <w:color w:val="000000"/>
          <w:sz w:val="24"/>
          <w:szCs w:val="24"/>
        </w:rPr>
        <w:t xml:space="preserve"> World Interfaith Harmony Week.</w:t>
      </w:r>
    </w:p>
    <w:p w14:paraId="285702A8" w14:textId="77777777" w:rsidR="006E2594" w:rsidRPr="006E2594" w:rsidRDefault="006E2594" w:rsidP="006E2594">
      <w:pPr>
        <w:spacing w:before="100" w:beforeAutospacing="1" w:after="100" w:afterAutospacing="1"/>
        <w:contextualSpacing/>
      </w:pPr>
    </w:p>
    <w:p w14:paraId="2D0DB70E" w14:textId="77777777" w:rsidR="006E2594" w:rsidRDefault="006E2594" w:rsidP="006E2594">
      <w:pPr>
        <w:jc w:val="both"/>
        <w:rPr>
          <w:b/>
          <w:bCs/>
          <w:color w:val="C00000"/>
          <w:u w:val="single"/>
        </w:rPr>
      </w:pPr>
      <w:r w:rsidRPr="006E2594">
        <w:rPr>
          <w:b/>
          <w:bCs/>
          <w:color w:val="C00000"/>
          <w:u w:val="single"/>
        </w:rPr>
        <w:t>Campaign Components</w:t>
      </w:r>
    </w:p>
    <w:p w14:paraId="58546D24" w14:textId="77777777" w:rsidR="006E2594" w:rsidRPr="006E2594" w:rsidRDefault="006E2594" w:rsidP="006E2594">
      <w:pPr>
        <w:jc w:val="both"/>
        <w:rPr>
          <w:b/>
          <w:bCs/>
          <w:color w:val="C00000"/>
          <w:u w:val="single"/>
        </w:rPr>
      </w:pPr>
    </w:p>
    <w:p w14:paraId="02346DA1" w14:textId="77777777" w:rsidR="006E2594" w:rsidRPr="006E2594" w:rsidRDefault="006E2594" w:rsidP="006E2594">
      <w:pPr>
        <w:numPr>
          <w:ilvl w:val="0"/>
          <w:numId w:val="35"/>
        </w:numPr>
        <w:spacing w:after="200"/>
        <w:jc w:val="both"/>
      </w:pPr>
      <w:r w:rsidRPr="006E2594">
        <w:rPr>
          <w:b/>
          <w:bCs/>
        </w:rPr>
        <w:t>Target Audience</w:t>
      </w:r>
    </w:p>
    <w:p w14:paraId="305E6F4A" w14:textId="77777777" w:rsidR="006E2594" w:rsidRPr="006E2594" w:rsidRDefault="006E2594" w:rsidP="006E2594">
      <w:pPr>
        <w:numPr>
          <w:ilvl w:val="0"/>
          <w:numId w:val="36"/>
        </w:numPr>
        <w:spacing w:after="200"/>
        <w:jc w:val="both"/>
      </w:pPr>
      <w:r w:rsidRPr="006E2594">
        <w:t>Focus on engaging the youth (ages 18-35) from diverse cultural and religious backgrounds.</w:t>
      </w:r>
    </w:p>
    <w:p w14:paraId="31E02D66" w14:textId="77777777" w:rsidR="006E2594" w:rsidRPr="006E2594" w:rsidRDefault="006E2594" w:rsidP="006E2594">
      <w:pPr>
        <w:numPr>
          <w:ilvl w:val="0"/>
          <w:numId w:val="36"/>
        </w:numPr>
        <w:spacing w:after="200"/>
        <w:jc w:val="both"/>
      </w:pPr>
      <w:r w:rsidRPr="006E2594">
        <w:t>Collaborate with youth-led organizations, educational institutions, and influencers to expand reach.</w:t>
      </w:r>
    </w:p>
    <w:p w14:paraId="003A5F6D" w14:textId="77777777" w:rsidR="006E2594" w:rsidRPr="006E2594" w:rsidRDefault="006E2594" w:rsidP="006E2594">
      <w:pPr>
        <w:numPr>
          <w:ilvl w:val="0"/>
          <w:numId w:val="35"/>
        </w:numPr>
        <w:spacing w:after="200"/>
        <w:jc w:val="both"/>
      </w:pPr>
      <w:r w:rsidRPr="006E2594">
        <w:rPr>
          <w:b/>
          <w:bCs/>
        </w:rPr>
        <w:t>Submission Guidelines</w:t>
      </w:r>
    </w:p>
    <w:p w14:paraId="5A6B8301" w14:textId="643BA97F" w:rsidR="006E2594" w:rsidRPr="006E2594" w:rsidRDefault="006E2594" w:rsidP="006E2594">
      <w:pPr>
        <w:numPr>
          <w:ilvl w:val="1"/>
          <w:numId w:val="35"/>
        </w:numPr>
        <w:spacing w:after="200"/>
        <w:jc w:val="both"/>
      </w:pPr>
      <w:r w:rsidRPr="006E2594">
        <w:t xml:space="preserve">The main criteria for participation, is a </w:t>
      </w:r>
      <w:r w:rsidR="007371A8">
        <w:t>2-3</w:t>
      </w:r>
      <w:r w:rsidRPr="006E2594">
        <w:t>-minute video limit and the use of mobile devices for recording.</w:t>
      </w:r>
    </w:p>
    <w:p w14:paraId="698DB639" w14:textId="77777777" w:rsidR="006E2594" w:rsidRPr="006E2594" w:rsidRDefault="006E2594" w:rsidP="006E2594">
      <w:pPr>
        <w:numPr>
          <w:ilvl w:val="1"/>
          <w:numId w:val="35"/>
        </w:numPr>
        <w:spacing w:after="200"/>
        <w:jc w:val="both"/>
      </w:pPr>
      <w:r w:rsidRPr="006E2594">
        <w:t>Participants are encouraged to share genuine, personal stories that highlight positive interfaith experiences.</w:t>
      </w:r>
    </w:p>
    <w:p w14:paraId="7C949068" w14:textId="77777777" w:rsidR="006E2594" w:rsidRPr="006E2594" w:rsidRDefault="006E2594" w:rsidP="006E2594">
      <w:pPr>
        <w:numPr>
          <w:ilvl w:val="0"/>
          <w:numId w:val="35"/>
        </w:numPr>
        <w:spacing w:after="200"/>
        <w:jc w:val="both"/>
      </w:pPr>
      <w:r w:rsidRPr="006E2594">
        <w:rPr>
          <w:b/>
          <w:bCs/>
        </w:rPr>
        <w:t>Submission Deadline</w:t>
      </w:r>
    </w:p>
    <w:p w14:paraId="362AD76B" w14:textId="77777777" w:rsidR="003F1F7D" w:rsidRPr="003F1F7D" w:rsidRDefault="006E2594" w:rsidP="003F1F7D">
      <w:pPr>
        <w:numPr>
          <w:ilvl w:val="0"/>
          <w:numId w:val="1"/>
        </w:numPr>
        <w:autoSpaceDE w:val="0"/>
        <w:autoSpaceDN w:val="0"/>
        <w:adjustRightInd w:val="0"/>
        <w:ind w:left="1080" w:firstLine="0"/>
        <w:rPr>
          <w:rFonts w:ascii="AppleSystemUIFont" w:eastAsia="Cambria" w:hAnsi="AppleSystemUIFont" w:cs="AppleSystemUIFont"/>
          <w:sz w:val="26"/>
          <w:szCs w:val="26"/>
        </w:rPr>
      </w:pPr>
      <w:r w:rsidRPr="006E2594">
        <w:t xml:space="preserve">The submission deadline is Friday, </w:t>
      </w:r>
      <w:r w:rsidRPr="006E2594">
        <w:rPr>
          <w:b/>
          <w:bCs/>
        </w:rPr>
        <w:t>February 21, 2025</w:t>
      </w:r>
      <w:r w:rsidR="003F1F7D">
        <w:t xml:space="preserve">. </w:t>
      </w:r>
    </w:p>
    <w:p w14:paraId="6A74CE9B" w14:textId="74925F64" w:rsidR="006E2594" w:rsidRPr="003F1F7D" w:rsidRDefault="003F1F7D" w:rsidP="003F1F7D">
      <w:pPr>
        <w:numPr>
          <w:ilvl w:val="0"/>
          <w:numId w:val="1"/>
        </w:numPr>
        <w:autoSpaceDE w:val="0"/>
        <w:autoSpaceDN w:val="0"/>
        <w:adjustRightInd w:val="0"/>
        <w:ind w:left="1080" w:firstLine="0"/>
        <w:rPr>
          <w:rFonts w:ascii="AppleSystemUIFont" w:eastAsia="Cambria" w:hAnsi="AppleSystemUIFont" w:cs="AppleSystemUIFont"/>
          <w:sz w:val="26"/>
          <w:szCs w:val="26"/>
        </w:rPr>
      </w:pPr>
      <w:hyperlink r:id="rId9" w:history="1">
        <w:r w:rsidRPr="003F1F7D">
          <w:rPr>
            <w:rStyle w:val="Hyperlink"/>
          </w:rPr>
          <w:t>Click here</w:t>
        </w:r>
      </w:hyperlink>
      <w:r>
        <w:t xml:space="preserve"> to submit your video to the JWF`s WIHW Global Youth Voices Campaign.</w:t>
      </w:r>
    </w:p>
    <w:p w14:paraId="4C20CF1A" w14:textId="77777777" w:rsidR="003F1F7D" w:rsidRPr="003F1F7D" w:rsidRDefault="003F1F7D" w:rsidP="003F1F7D">
      <w:pPr>
        <w:autoSpaceDE w:val="0"/>
        <w:autoSpaceDN w:val="0"/>
        <w:adjustRightInd w:val="0"/>
        <w:rPr>
          <w:rFonts w:ascii="AppleSystemUIFont" w:eastAsia="Cambria" w:hAnsi="AppleSystemUIFont" w:cs="AppleSystemUIFont"/>
          <w:sz w:val="26"/>
          <w:szCs w:val="26"/>
        </w:rPr>
      </w:pPr>
    </w:p>
    <w:p w14:paraId="1E26EEA5" w14:textId="73997AE0" w:rsidR="006E2594" w:rsidRPr="006E2594" w:rsidRDefault="006E2594" w:rsidP="006E2594">
      <w:pPr>
        <w:numPr>
          <w:ilvl w:val="0"/>
          <w:numId w:val="35"/>
        </w:numPr>
        <w:spacing w:after="200"/>
        <w:jc w:val="both"/>
      </w:pPr>
      <w:r w:rsidRPr="006E2594">
        <w:rPr>
          <w:b/>
          <w:bCs/>
        </w:rPr>
        <w:t>Global Webinar</w:t>
      </w:r>
      <w:r w:rsidR="00B74D58">
        <w:rPr>
          <w:b/>
          <w:bCs/>
        </w:rPr>
        <w:t xml:space="preserve"> (Virtual)</w:t>
      </w:r>
    </w:p>
    <w:p w14:paraId="569DFDB7" w14:textId="6427760E" w:rsidR="006E2594" w:rsidRPr="006E2594" w:rsidRDefault="006E2594" w:rsidP="006E2594">
      <w:pPr>
        <w:numPr>
          <w:ilvl w:val="1"/>
          <w:numId w:val="35"/>
        </w:numPr>
        <w:spacing w:after="200"/>
        <w:jc w:val="both"/>
      </w:pPr>
      <w:r w:rsidRPr="006E2594">
        <w:t xml:space="preserve">Selected video submissions will be showcased at a global </w:t>
      </w:r>
      <w:r w:rsidR="00B74D58">
        <w:t xml:space="preserve">virtual </w:t>
      </w:r>
      <w:r w:rsidRPr="006E2594">
        <w:t xml:space="preserve">webinar on Wednesday, </w:t>
      </w:r>
      <w:r w:rsidRPr="006E2594">
        <w:rPr>
          <w:b/>
          <w:bCs/>
        </w:rPr>
        <w:t>February 26, 2025</w:t>
      </w:r>
      <w:r w:rsidRPr="006E2594">
        <w:t>, hosted by JWF</w:t>
      </w:r>
    </w:p>
    <w:p w14:paraId="061B4427" w14:textId="77777777" w:rsidR="006E2594" w:rsidRPr="006E2594" w:rsidRDefault="006E2594" w:rsidP="006E2594">
      <w:pPr>
        <w:numPr>
          <w:ilvl w:val="1"/>
          <w:numId w:val="35"/>
        </w:numPr>
        <w:spacing w:after="200"/>
        <w:jc w:val="both"/>
      </w:pPr>
      <w:r w:rsidRPr="006E2594">
        <w:t>The webinar will feature prominent speakers, panel discussions, and live interactions with participants to enhance engagement.</w:t>
      </w:r>
    </w:p>
    <w:p w14:paraId="5F124A82" w14:textId="77777777" w:rsidR="006E2594" w:rsidRPr="006E2594" w:rsidRDefault="006E2594" w:rsidP="006E2594">
      <w:pPr>
        <w:numPr>
          <w:ilvl w:val="0"/>
          <w:numId w:val="35"/>
        </w:numPr>
        <w:spacing w:after="200"/>
        <w:jc w:val="both"/>
      </w:pPr>
      <w:r w:rsidRPr="006E2594">
        <w:rPr>
          <w:b/>
          <w:bCs/>
        </w:rPr>
        <w:lastRenderedPageBreak/>
        <w:t>Digital Library on YouTube and recognition</w:t>
      </w:r>
    </w:p>
    <w:p w14:paraId="5BC13BDC" w14:textId="77777777" w:rsidR="006E2594" w:rsidRPr="006E2594" w:rsidRDefault="006E2594" w:rsidP="006E2594">
      <w:pPr>
        <w:numPr>
          <w:ilvl w:val="1"/>
          <w:numId w:val="35"/>
        </w:numPr>
        <w:spacing w:after="200"/>
        <w:jc w:val="both"/>
      </w:pPr>
      <w:r w:rsidRPr="006E2594">
        <w:t>A dedicated section on the JWF YouTube channel will be established to serve as a digital library for the campaign.</w:t>
      </w:r>
    </w:p>
    <w:p w14:paraId="1F225093" w14:textId="77777777" w:rsidR="006E2594" w:rsidRPr="006E2594" w:rsidRDefault="006E2594" w:rsidP="006E2594">
      <w:pPr>
        <w:numPr>
          <w:ilvl w:val="1"/>
          <w:numId w:val="35"/>
        </w:numPr>
        <w:spacing w:after="200"/>
        <w:jc w:val="both"/>
      </w:pPr>
      <w:r w:rsidRPr="006E2594">
        <w:t>Selected video stories will be uploaded creating a lasting resource for continued inspiration and education.</w:t>
      </w:r>
    </w:p>
    <w:p w14:paraId="0279CF3A" w14:textId="77777777" w:rsidR="006E2594" w:rsidRPr="006E2594" w:rsidRDefault="006E2594" w:rsidP="006E2594">
      <w:pPr>
        <w:numPr>
          <w:ilvl w:val="1"/>
          <w:numId w:val="35"/>
        </w:numPr>
        <w:spacing w:after="200"/>
        <w:jc w:val="both"/>
      </w:pPr>
      <w:r w:rsidRPr="006E2594">
        <w:t>Selected stories will be highlighted on JWF's website and social media, acknowledging the storytellers' contributions.</w:t>
      </w:r>
    </w:p>
    <w:p w14:paraId="160FA3E9" w14:textId="77777777" w:rsidR="006E2594" w:rsidRPr="006E2594" w:rsidRDefault="006E2594" w:rsidP="006E2594">
      <w:pPr>
        <w:numPr>
          <w:ilvl w:val="0"/>
          <w:numId w:val="35"/>
        </w:numPr>
        <w:spacing w:after="200"/>
        <w:jc w:val="both"/>
      </w:pPr>
      <w:r w:rsidRPr="006E2594">
        <w:rPr>
          <w:b/>
          <w:bCs/>
        </w:rPr>
        <w:t>Promotion and Outreach</w:t>
      </w:r>
    </w:p>
    <w:p w14:paraId="710FF231" w14:textId="77777777" w:rsidR="006E2594" w:rsidRPr="006E2594" w:rsidRDefault="006E2594" w:rsidP="006E2594">
      <w:pPr>
        <w:numPr>
          <w:ilvl w:val="1"/>
          <w:numId w:val="35"/>
        </w:numPr>
        <w:spacing w:after="200"/>
        <w:jc w:val="both"/>
      </w:pPr>
      <w:r w:rsidRPr="006E2594">
        <w:t>The video campaign will be submitted to the World Interfaith Harmony Week’s official website for H.E. King Abdullah II World Interfaith Harmony Week Prize.</w:t>
      </w:r>
    </w:p>
    <w:p w14:paraId="0BCB3CC3" w14:textId="77777777" w:rsidR="006E2594" w:rsidRPr="006E2594" w:rsidRDefault="006E2594" w:rsidP="006E2594">
      <w:pPr>
        <w:numPr>
          <w:ilvl w:val="1"/>
          <w:numId w:val="35"/>
        </w:numPr>
        <w:spacing w:after="200"/>
        <w:jc w:val="both"/>
      </w:pPr>
      <w:r w:rsidRPr="006E2594">
        <w:t>Social media platforms and partner organizations will be utilized to promote the campaign globally.</w:t>
      </w:r>
    </w:p>
    <w:p w14:paraId="0EE6BB2B" w14:textId="77777777" w:rsidR="006E2594" w:rsidRPr="006E2594" w:rsidRDefault="006E2594" w:rsidP="006E2594">
      <w:pPr>
        <w:numPr>
          <w:ilvl w:val="0"/>
          <w:numId w:val="35"/>
        </w:numPr>
        <w:spacing w:after="200"/>
        <w:jc w:val="both"/>
      </w:pPr>
      <w:r w:rsidRPr="006E2594">
        <w:rPr>
          <w:b/>
          <w:bCs/>
        </w:rPr>
        <w:t>Evaluation and Impact</w:t>
      </w:r>
    </w:p>
    <w:p w14:paraId="44A7082F" w14:textId="77777777" w:rsidR="006E2594" w:rsidRPr="006E2594" w:rsidRDefault="006E2594" w:rsidP="006E2594">
      <w:pPr>
        <w:numPr>
          <w:ilvl w:val="1"/>
          <w:numId w:val="35"/>
        </w:numPr>
        <w:spacing w:after="200"/>
        <w:jc w:val="both"/>
      </w:pPr>
      <w:r w:rsidRPr="006E2594">
        <w:t>The campaign's impact will be measured through analytics on social media engagement, webinar attendance, and YouTube views.</w:t>
      </w:r>
    </w:p>
    <w:p w14:paraId="56F1C951" w14:textId="77777777" w:rsidR="006E2594" w:rsidRPr="006E2594" w:rsidRDefault="006E2594" w:rsidP="006E2594">
      <w:pPr>
        <w:numPr>
          <w:ilvl w:val="0"/>
          <w:numId w:val="35"/>
        </w:numPr>
        <w:spacing w:after="200"/>
        <w:jc w:val="both"/>
      </w:pPr>
      <w:r w:rsidRPr="006E2594">
        <w:rPr>
          <w:b/>
          <w:bCs/>
        </w:rPr>
        <w:t>Legacy Building</w:t>
      </w:r>
    </w:p>
    <w:p w14:paraId="14C504E4" w14:textId="77777777" w:rsidR="006E2594" w:rsidRPr="006E2594" w:rsidRDefault="006E2594" w:rsidP="006E2594">
      <w:pPr>
        <w:numPr>
          <w:ilvl w:val="1"/>
          <w:numId w:val="35"/>
        </w:numPr>
        <w:spacing w:after="200"/>
        <w:jc w:val="both"/>
      </w:pPr>
      <w:r w:rsidRPr="006E2594">
        <w:t>The participants will be encouraged to continue sharing their stories beyond the campaign.</w:t>
      </w:r>
    </w:p>
    <w:p w14:paraId="655957D9" w14:textId="77777777" w:rsidR="006E2594" w:rsidRPr="006E2594" w:rsidRDefault="006E2594" w:rsidP="006E2594">
      <w:pPr>
        <w:numPr>
          <w:ilvl w:val="1"/>
          <w:numId w:val="35"/>
        </w:numPr>
        <w:spacing w:after="200"/>
        <w:jc w:val="both"/>
      </w:pPr>
      <w:r w:rsidRPr="006E2594">
        <w:t>Opportunities will be explored to collaborate with partners for future interfaith initiatives.</w:t>
      </w:r>
    </w:p>
    <w:p w14:paraId="12EF6485" w14:textId="0500D605" w:rsidR="003A12A5" w:rsidRDefault="006E2594" w:rsidP="006E2594">
      <w:pPr>
        <w:jc w:val="both"/>
      </w:pPr>
      <w:r w:rsidRPr="006E2594">
        <w:t>By implementing these components, the "Global Voices" campaign aims to create a vibrant, inclusive, and youth-driven narrative celebrating the power of interfaith dialogue, fostering a sense of unity and harmony among the global community.</w:t>
      </w:r>
    </w:p>
    <w:p w14:paraId="4FD9DFE1" w14:textId="77777777" w:rsidR="006E2594" w:rsidRPr="006E2594" w:rsidRDefault="006E2594" w:rsidP="006E2594">
      <w:pPr>
        <w:jc w:val="both"/>
      </w:pPr>
    </w:p>
    <w:p w14:paraId="18465824" w14:textId="77777777" w:rsidR="009A3D94" w:rsidRPr="006E2594" w:rsidRDefault="009A3D94" w:rsidP="009C03F3">
      <w:pPr>
        <w:jc w:val="both"/>
      </w:pPr>
    </w:p>
    <w:p w14:paraId="5F15C0DD" w14:textId="77777777" w:rsidR="0023233C" w:rsidRPr="006E2594" w:rsidRDefault="0023233C" w:rsidP="006E2594">
      <w:pPr>
        <w:pBdr>
          <w:top w:val="single" w:sz="4" w:space="1" w:color="C00000"/>
        </w:pBdr>
        <w:jc w:val="both"/>
        <w:rPr>
          <w:b/>
          <w:bCs/>
        </w:rPr>
      </w:pPr>
    </w:p>
    <w:p w14:paraId="732CE009" w14:textId="5D6F45B5" w:rsidR="0023233C" w:rsidRPr="006E2594" w:rsidRDefault="004007FE" w:rsidP="004007FE">
      <w:pPr>
        <w:jc w:val="both"/>
        <w:rPr>
          <w:b/>
          <w:bCs/>
        </w:rPr>
      </w:pPr>
      <w:r w:rsidRPr="006E2594">
        <w:rPr>
          <w:b/>
          <w:bCs/>
          <w:noProof/>
        </w:rPr>
        <w:drawing>
          <wp:anchor distT="0" distB="0" distL="114300" distR="114300" simplePos="0" relativeHeight="251659264" behindDoc="0" locked="0" layoutInCell="1" allowOverlap="1" wp14:anchorId="3F280AEB" wp14:editId="50E422CA">
            <wp:simplePos x="0" y="0"/>
            <wp:positionH relativeFrom="column">
              <wp:posOffset>3175</wp:posOffset>
            </wp:positionH>
            <wp:positionV relativeFrom="paragraph">
              <wp:posOffset>86995</wp:posOffset>
            </wp:positionV>
            <wp:extent cx="1012825" cy="972185"/>
            <wp:effectExtent l="0" t="0" r="3175" b="5715"/>
            <wp:wrapSquare wrapText="bothSides"/>
            <wp:docPr id="1" name="Picture 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d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825" cy="972185"/>
                    </a:xfrm>
                    <a:prstGeom prst="rect">
                      <a:avLst/>
                    </a:prstGeom>
                  </pic:spPr>
                </pic:pic>
              </a:graphicData>
            </a:graphic>
            <wp14:sizeRelH relativeFrom="page">
              <wp14:pctWidth>0</wp14:pctWidth>
            </wp14:sizeRelH>
            <wp14:sizeRelV relativeFrom="page">
              <wp14:pctHeight>0</wp14:pctHeight>
            </wp14:sizeRelV>
          </wp:anchor>
        </w:drawing>
      </w:r>
      <w:r w:rsidR="0023233C" w:rsidRPr="006E2594">
        <w:rPr>
          <w:b/>
          <w:bCs/>
        </w:rPr>
        <w:t>About Us</w:t>
      </w:r>
      <w:r w:rsidR="00ED02FE" w:rsidRPr="006E2594">
        <w:rPr>
          <w:color w:val="000000"/>
        </w:rPr>
        <w:t>  </w:t>
      </w:r>
    </w:p>
    <w:p w14:paraId="5758E7B4" w14:textId="2F1451BF" w:rsidR="0023233C" w:rsidRPr="006E2594" w:rsidRDefault="0023233C" w:rsidP="0023233C">
      <w:pPr>
        <w:jc w:val="both"/>
      </w:pPr>
      <w:r w:rsidRPr="006E2594">
        <w:t>The Journalists and Writers Foundation (JWF) is an international civil society organization dedicated to the culture of peace, human rights and sustainable development. The JWF promotes diversity and inclusion by creating forums for intellectual and social engagement, generates and shares knowledge with stakeholders, builds partnerships worldwide and develops policy recommendations for positive social change.</w:t>
      </w:r>
    </w:p>
    <w:p w14:paraId="3990C5C8" w14:textId="77777777" w:rsidR="004007FE" w:rsidRPr="006E2594" w:rsidRDefault="004007FE" w:rsidP="0023233C">
      <w:pPr>
        <w:jc w:val="both"/>
      </w:pPr>
    </w:p>
    <w:p w14:paraId="40A2C338" w14:textId="66B20AE5" w:rsidR="0023233C" w:rsidRPr="006E2594" w:rsidRDefault="0023233C" w:rsidP="0023233C">
      <w:pPr>
        <w:jc w:val="both"/>
      </w:pPr>
      <w:r w:rsidRPr="006E2594">
        <w:t>This program is prepared and lead by Dr. Rajendran Govender and Ms. Nancy Falcon who serve as JWF’s Interfaith Committee Members and Advisory Board Members at the Journalists and Writers Foundation.</w:t>
      </w:r>
    </w:p>
    <w:p w14:paraId="258F0341" w14:textId="08BDCF8B" w:rsidR="00C90F35" w:rsidRPr="006E2594" w:rsidRDefault="00ED02FE" w:rsidP="00AB784F">
      <w:pPr>
        <w:rPr>
          <w:color w:val="000000"/>
        </w:rPr>
      </w:pPr>
      <w:r w:rsidRPr="006E2594">
        <w:rPr>
          <w:color w:val="000000"/>
        </w:rPr>
        <w:lastRenderedPageBreak/>
        <w:t>  </w:t>
      </w:r>
    </w:p>
    <w:p w14:paraId="7944B818" w14:textId="77777777" w:rsidR="0023233C" w:rsidRPr="006E2594" w:rsidRDefault="0023233C" w:rsidP="0023233C">
      <w:pPr>
        <w:rPr>
          <w:color w:val="222222"/>
        </w:rPr>
      </w:pPr>
      <w:r w:rsidRPr="006E2594">
        <w:rPr>
          <w:color w:val="222222"/>
        </w:rPr>
        <w:t>Journalists and Writers Foundation</w:t>
      </w:r>
    </w:p>
    <w:p w14:paraId="229C5396" w14:textId="74558D64" w:rsidR="0023233C" w:rsidRPr="006E2594" w:rsidRDefault="00B74D58" w:rsidP="0023233C">
      <w:pPr>
        <w:rPr>
          <w:color w:val="222222"/>
        </w:rPr>
      </w:pPr>
      <w:r>
        <w:rPr>
          <w:color w:val="222222"/>
        </w:rPr>
        <w:t>4</w:t>
      </w:r>
      <w:r w:rsidR="0023233C" w:rsidRPr="006E2594">
        <w:rPr>
          <w:color w:val="222222"/>
        </w:rPr>
        <w:t xml:space="preserve"> W</w:t>
      </w:r>
      <w:r>
        <w:rPr>
          <w:color w:val="222222"/>
        </w:rPr>
        <w:t>est</w:t>
      </w:r>
      <w:r w:rsidR="0023233C" w:rsidRPr="006E2594">
        <w:rPr>
          <w:color w:val="222222"/>
        </w:rPr>
        <w:t xml:space="preserve"> 4</w:t>
      </w:r>
      <w:r>
        <w:rPr>
          <w:color w:val="222222"/>
        </w:rPr>
        <w:t>3</w:t>
      </w:r>
      <w:r w:rsidRPr="00B74D58">
        <w:rPr>
          <w:color w:val="222222"/>
          <w:vertAlign w:val="superscript"/>
        </w:rPr>
        <w:t>rd</w:t>
      </w:r>
      <w:r>
        <w:rPr>
          <w:color w:val="222222"/>
        </w:rPr>
        <w:t xml:space="preserve"> </w:t>
      </w:r>
      <w:r w:rsidR="0023233C" w:rsidRPr="006E2594">
        <w:rPr>
          <w:color w:val="222222"/>
        </w:rPr>
        <w:t xml:space="preserve">Street 4th Floor </w:t>
      </w:r>
      <w:r>
        <w:rPr>
          <w:color w:val="222222"/>
        </w:rPr>
        <w:t xml:space="preserve">(Suite 419) </w:t>
      </w:r>
      <w:r w:rsidR="0023233C" w:rsidRPr="006E2594">
        <w:rPr>
          <w:color w:val="222222"/>
        </w:rPr>
        <w:t>New York, NY 10036</w:t>
      </w:r>
    </w:p>
    <w:p w14:paraId="4277AD62" w14:textId="120E91C9" w:rsidR="003A12A5" w:rsidRPr="006E2594" w:rsidRDefault="003A12A5" w:rsidP="003A12A5">
      <w:pPr>
        <w:spacing w:before="100" w:beforeAutospacing="1" w:after="100" w:afterAutospacing="1"/>
        <w:contextualSpacing/>
        <w:rPr>
          <w:color w:val="222222"/>
        </w:rPr>
      </w:pPr>
      <w:hyperlink r:id="rId11" w:tgtFrame="_blank" w:history="1">
        <w:r w:rsidRPr="006E2594">
          <w:rPr>
            <w:rStyle w:val="Hyperlink"/>
            <w:color w:val="1155CC"/>
          </w:rPr>
          <w:t>www.jwf.org</w:t>
        </w:r>
      </w:hyperlink>
      <w:r w:rsidRPr="006E2594">
        <w:rPr>
          <w:color w:val="222222"/>
        </w:rPr>
        <w:t xml:space="preserve"> | </w:t>
      </w:r>
      <w:hyperlink r:id="rId12" w:history="1">
        <w:r w:rsidRPr="006E2594">
          <w:rPr>
            <w:rStyle w:val="Hyperlink"/>
            <w:color w:val="1155CC"/>
          </w:rPr>
          <w:t>info@jwf.org</w:t>
        </w:r>
      </w:hyperlink>
      <w:r w:rsidRPr="006E2594">
        <w:rPr>
          <w:color w:val="222222"/>
        </w:rPr>
        <w:t xml:space="preserve"> </w:t>
      </w:r>
    </w:p>
    <w:p w14:paraId="34520CC1" w14:textId="77777777" w:rsidR="0023233C" w:rsidRPr="006E2594" w:rsidRDefault="0023233C" w:rsidP="0023233C">
      <w:pPr>
        <w:rPr>
          <w:color w:val="222222"/>
        </w:rPr>
      </w:pPr>
    </w:p>
    <w:p w14:paraId="4AC02985" w14:textId="77777777" w:rsidR="0023233C" w:rsidRPr="006E2594" w:rsidRDefault="0023233C" w:rsidP="0023233C">
      <w:pPr>
        <w:jc w:val="both"/>
        <w:rPr>
          <w:color w:val="000000"/>
          <w:sz w:val="22"/>
          <w:szCs w:val="22"/>
        </w:rPr>
      </w:pPr>
      <w:r w:rsidRPr="006E2594">
        <w:rPr>
          <w:i/>
          <w:iCs/>
          <w:color w:val="1C1C1D"/>
          <w:sz w:val="22"/>
          <w:szCs w:val="22"/>
        </w:rPr>
        <w:t>* JWF is a 501(c)3 non-profit organization registered in New York State.</w:t>
      </w:r>
    </w:p>
    <w:p w14:paraId="74DD135D" w14:textId="66A30D73" w:rsidR="001052D4" w:rsidRPr="006E2594" w:rsidRDefault="0023233C" w:rsidP="009A3D94">
      <w:pPr>
        <w:rPr>
          <w:i/>
          <w:iCs/>
          <w:color w:val="1C1C1D"/>
          <w:sz w:val="22"/>
          <w:szCs w:val="22"/>
        </w:rPr>
      </w:pPr>
      <w:r w:rsidRPr="006E2594">
        <w:rPr>
          <w:i/>
          <w:iCs/>
          <w:color w:val="1C1C1D"/>
          <w:sz w:val="22"/>
          <w:szCs w:val="22"/>
        </w:rPr>
        <w:t>* JWF is associated with the United Nations Department of Global Communications</w:t>
      </w:r>
    </w:p>
    <w:sectPr w:rsidR="001052D4" w:rsidRPr="006E2594" w:rsidSect="003E46A8">
      <w:headerReference w:type="default" r:id="rId13"/>
      <w:footerReference w:type="default" r:id="rId14"/>
      <w:pgSz w:w="12240" w:h="15840"/>
      <w:pgMar w:top="1872" w:right="1152" w:bottom="1022" w:left="1152" w:header="446"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7E581" w14:textId="77777777" w:rsidR="00375BE6" w:rsidRDefault="00375BE6">
      <w:r>
        <w:separator/>
      </w:r>
    </w:p>
  </w:endnote>
  <w:endnote w:type="continuationSeparator" w:id="0">
    <w:p w14:paraId="5293CFAC" w14:textId="77777777" w:rsidR="00375BE6" w:rsidRDefault="00375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Heiti TC Light"/>
    <w:panose1 w:val="020B0604020202020204"/>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pitch w:val="variable"/>
    <w:sig w:usb0="E0002AEF" w:usb1="C0007841" w:usb2="00000009" w:usb3="00000000" w:csb0="000001FF" w:csb1="00000000"/>
  </w:font>
  <w:font w:name="Courier">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B29AB" w14:textId="77777777" w:rsidR="00630B39" w:rsidRDefault="00630B39" w:rsidP="004E4487">
    <w:pPr>
      <w:pStyle w:val="NormalWeb"/>
      <w:spacing w:before="2" w:after="2"/>
      <w:jc w:val="center"/>
    </w:pPr>
    <w:r>
      <w:rPr>
        <w:rFonts w:ascii="Arial" w:hAnsi="Arial"/>
        <w:color w:val="BF0000"/>
      </w:rPr>
      <w:t>____________________________________________________________________________________</w:t>
    </w:r>
  </w:p>
  <w:p w14:paraId="25BA31A1" w14:textId="5874CAAE" w:rsidR="00630B39" w:rsidRPr="006779D0" w:rsidRDefault="003A12A5" w:rsidP="004E4487">
    <w:pPr>
      <w:pStyle w:val="NormalWeb"/>
      <w:spacing w:before="2" w:after="2"/>
      <w:jc w:val="center"/>
      <w:rPr>
        <w:rFonts w:ascii="Times New Roman" w:hAnsi="Times New Roman"/>
        <w:sz w:val="24"/>
        <w:szCs w:val="24"/>
      </w:rPr>
    </w:pPr>
    <w:r>
      <w:rPr>
        <w:rFonts w:ascii="Times New Roman" w:hAnsi="Times New Roman"/>
        <w:sz w:val="24"/>
        <w:szCs w:val="24"/>
      </w:rPr>
      <w:t>4</w:t>
    </w:r>
    <w:r w:rsidR="00630B39" w:rsidRPr="006779D0">
      <w:rPr>
        <w:rFonts w:ascii="Times New Roman" w:hAnsi="Times New Roman"/>
        <w:sz w:val="24"/>
        <w:szCs w:val="24"/>
      </w:rPr>
      <w:t xml:space="preserve"> W</w:t>
    </w:r>
    <w:r>
      <w:rPr>
        <w:rFonts w:ascii="Times New Roman" w:hAnsi="Times New Roman"/>
        <w:sz w:val="24"/>
        <w:szCs w:val="24"/>
      </w:rPr>
      <w:t>est</w:t>
    </w:r>
    <w:r w:rsidR="00630B39" w:rsidRPr="006779D0">
      <w:rPr>
        <w:rFonts w:ascii="Times New Roman" w:hAnsi="Times New Roman"/>
        <w:sz w:val="24"/>
        <w:szCs w:val="24"/>
      </w:rPr>
      <w:t xml:space="preserve"> 4</w:t>
    </w:r>
    <w:r>
      <w:rPr>
        <w:rFonts w:ascii="Times New Roman" w:hAnsi="Times New Roman"/>
        <w:sz w:val="24"/>
        <w:szCs w:val="24"/>
      </w:rPr>
      <w:t>3</w:t>
    </w:r>
    <w:r w:rsidR="00630B39" w:rsidRPr="006779D0">
      <w:rPr>
        <w:rFonts w:ascii="Times New Roman" w:hAnsi="Times New Roman"/>
        <w:sz w:val="24"/>
        <w:szCs w:val="24"/>
      </w:rPr>
      <w:t xml:space="preserve"> Street 4</w:t>
    </w:r>
    <w:r w:rsidR="00630B39" w:rsidRPr="006779D0">
      <w:rPr>
        <w:rFonts w:ascii="Times New Roman" w:hAnsi="Times New Roman"/>
        <w:sz w:val="24"/>
        <w:szCs w:val="24"/>
        <w:vertAlign w:val="superscript"/>
      </w:rPr>
      <w:t>th</w:t>
    </w:r>
    <w:r w:rsidR="00630B39" w:rsidRPr="006779D0">
      <w:rPr>
        <w:rFonts w:ascii="Times New Roman" w:hAnsi="Times New Roman"/>
        <w:sz w:val="24"/>
        <w:szCs w:val="24"/>
      </w:rPr>
      <w:t xml:space="preserve"> Floor</w:t>
    </w:r>
    <w:r>
      <w:rPr>
        <w:rFonts w:ascii="Times New Roman" w:hAnsi="Times New Roman"/>
        <w:sz w:val="24"/>
        <w:szCs w:val="24"/>
      </w:rPr>
      <w:t xml:space="preserve"> (Suite 419)</w:t>
    </w:r>
    <w:r w:rsidR="00630B39" w:rsidRPr="006779D0">
      <w:rPr>
        <w:rFonts w:ascii="Times New Roman" w:hAnsi="Times New Roman"/>
        <w:sz w:val="24"/>
        <w:szCs w:val="24"/>
      </w:rPr>
      <w:t xml:space="preserve"> New York, NY 10036 | </w:t>
    </w:r>
    <w:r w:rsidR="00630B39">
      <w:rPr>
        <w:rFonts w:ascii="Times New Roman" w:hAnsi="Times New Roman"/>
        <w:sz w:val="24"/>
        <w:szCs w:val="24"/>
      </w:rPr>
      <w:t>+1</w:t>
    </w:r>
    <w:r w:rsidR="00630B39" w:rsidRPr="006779D0">
      <w:rPr>
        <w:rFonts w:ascii="Times New Roman" w:hAnsi="Times New Roman"/>
        <w:sz w:val="24"/>
        <w:szCs w:val="24"/>
      </w:rPr>
      <w:t>(646) 838-4882 | info@jwf.org</w:t>
    </w:r>
  </w:p>
  <w:p w14:paraId="730EC347" w14:textId="77777777" w:rsidR="00630B39" w:rsidRDefault="0063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7A326" w14:textId="77777777" w:rsidR="00375BE6" w:rsidRDefault="00375BE6">
      <w:r>
        <w:separator/>
      </w:r>
    </w:p>
  </w:footnote>
  <w:footnote w:type="continuationSeparator" w:id="0">
    <w:p w14:paraId="71D2E149" w14:textId="77777777" w:rsidR="00375BE6" w:rsidRDefault="00375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A16D3" w14:textId="77C6BA9F" w:rsidR="00630B39" w:rsidRPr="003E46A8" w:rsidRDefault="00C90F35" w:rsidP="003E46A8">
    <w:pPr>
      <w:pStyle w:val="Header"/>
      <w:rPr>
        <w:b/>
        <w:sz w:val="36"/>
      </w:rPr>
    </w:pPr>
    <w:r>
      <w:rPr>
        <w:noProof/>
        <w:sz w:val="28"/>
      </w:rPr>
      <w:drawing>
        <wp:anchor distT="0" distB="0" distL="114300" distR="114300" simplePos="0" relativeHeight="251658240" behindDoc="0" locked="0" layoutInCell="1" allowOverlap="1" wp14:anchorId="2953D54B" wp14:editId="466C741C">
          <wp:simplePos x="0" y="0"/>
          <wp:positionH relativeFrom="column">
            <wp:posOffset>137795</wp:posOffset>
          </wp:positionH>
          <wp:positionV relativeFrom="paragraph">
            <wp:posOffset>34290</wp:posOffset>
          </wp:positionV>
          <wp:extent cx="826770" cy="796290"/>
          <wp:effectExtent l="0" t="0" r="0" b="3810"/>
          <wp:wrapSquare wrapText="bothSides"/>
          <wp:docPr id="5" name="Picture 5" descr="::::::4. JWF - USA:LOGOS - JWF:JWF 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JWF - USA:LOGOS - JWF:JWF Logo_transparent.png"/>
                  <pic:cNvPicPr>
                    <a:picLocks noChangeAspect="1" noChangeArrowheads="1"/>
                  </pic:cNvPicPr>
                </pic:nvPicPr>
                <pic:blipFill>
                  <a:blip r:embed="rId1"/>
                  <a:srcRect/>
                  <a:stretch>
                    <a:fillRect/>
                  </a:stretch>
                </pic:blipFill>
                <pic:spPr bwMode="auto">
                  <a:xfrm>
                    <a:off x="0" y="0"/>
                    <a:ext cx="826770" cy="796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0B39">
      <w:rPr>
        <w:b/>
        <w:sz w:val="36"/>
      </w:rPr>
      <w:tab/>
    </w:r>
    <w:r w:rsidR="00630B39">
      <w:rPr>
        <w:sz w:val="36"/>
      </w:rPr>
      <w:br/>
    </w:r>
    <w:r w:rsidR="00630B39">
      <w:rPr>
        <w:b/>
        <w:sz w:val="36"/>
      </w:rPr>
      <w:t xml:space="preserve">  </w:t>
    </w:r>
    <w:r w:rsidR="00630B39" w:rsidRPr="003E46A8">
      <w:rPr>
        <w:rFonts w:ascii="Helvetica" w:hAnsi="Helvetica"/>
        <w:b/>
        <w:sz w:val="28"/>
        <w:szCs w:val="28"/>
      </w:rPr>
      <w:t>JOURNALISTS AND WRITERS FOUNDATION</w:t>
    </w:r>
    <w:r w:rsidR="00630B39" w:rsidRPr="003E46A8">
      <w:rPr>
        <w:rFonts w:ascii="Helvetica" w:hAnsi="Helvetica"/>
        <w:sz w:val="28"/>
        <w:szCs w:val="28"/>
        <w:u w:val="single"/>
      </w:rPr>
      <w:br/>
    </w:r>
    <w:r w:rsidR="00630B39" w:rsidRPr="003E46A8">
      <w:rPr>
        <w:rFonts w:ascii="Helvetica" w:hAnsi="Helvetica"/>
        <w:sz w:val="28"/>
        <w:szCs w:val="28"/>
      </w:rPr>
      <w:t xml:space="preserve">  </w:t>
    </w:r>
    <w:r w:rsidR="00630B39" w:rsidRPr="003A12A5">
      <w:rPr>
        <w:rFonts w:ascii="Helvetica" w:hAnsi="Helvetica"/>
      </w:rPr>
      <w:t>Working for Universal Peace</w:t>
    </w:r>
    <w:r w:rsidR="003A12A5" w:rsidRPr="003A12A5">
      <w:rPr>
        <w:rFonts w:ascii="Helvetica" w:hAnsi="Helvetica"/>
      </w:rPr>
      <w:t xml:space="preserve"> | New York</w:t>
    </w:r>
  </w:p>
  <w:p w14:paraId="61CC26D9" w14:textId="77777777" w:rsidR="003A12A5" w:rsidRDefault="003A12A5" w:rsidP="004E4487">
    <w:pPr>
      <w:pStyle w:val="Header"/>
      <w:rPr>
        <w:u w:val="single"/>
      </w:rPr>
    </w:pPr>
  </w:p>
  <w:p w14:paraId="012D273E" w14:textId="77777777" w:rsidR="003A12A5" w:rsidRPr="00F2397D" w:rsidRDefault="003A12A5" w:rsidP="003A12A5">
    <w:pPr>
      <w:pStyle w:val="Header"/>
      <w:pBdr>
        <w:top w:val="single" w:sz="4" w:space="1" w:color="C00000"/>
      </w:pBd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13.7pt;height:13.7pt" o:bullet="t">
        <v:imagedata r:id="rId1" o:title="Word Work File L_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Heading5"/>
      <w:lvlText w:val=""/>
      <w:lvlJc w:val="left"/>
    </w:lvl>
    <w:lvl w:ilvl="5" w:tplc="FFFFFFFF">
      <w:numFmt w:val="decimal"/>
      <w:lvlText w:val=""/>
      <w:lvlJc w:val="left"/>
    </w:lvl>
    <w:lvl w:ilvl="6" w:tplc="FFFFFFFF">
      <w:numFmt w:val="decimal"/>
      <w:pStyle w:val="Heading7"/>
      <w:lvlText w:val=""/>
      <w:lvlJc w:val="left"/>
    </w:lvl>
    <w:lvl w:ilvl="7" w:tplc="FFFFFFFF">
      <w:numFmt w:val="decimal"/>
      <w:pStyle w:val="Heading8"/>
      <w:lvlText w:val=""/>
      <w:lvlJc w:val="left"/>
    </w:lvl>
    <w:lvl w:ilvl="8" w:tplc="FFFFFFFF">
      <w:numFmt w:val="decimal"/>
      <w:pStyle w:val="Heading9"/>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Wingdings"/>
      </w:rPr>
    </w:lvl>
    <w:lvl w:ilvl="1">
      <w:start w:val="1"/>
      <w:numFmt w:val="none"/>
      <w:suff w:val="nothing"/>
      <w:lvlText w:val=""/>
      <w:lvlJc w:val="left"/>
      <w:pPr>
        <w:tabs>
          <w:tab w:val="num" w:pos="0"/>
        </w:tabs>
        <w:ind w:left="576" w:hanging="576"/>
      </w:pPr>
      <w:rPr>
        <w:rFonts w:ascii="OpenSymbol" w:hAnsi="OpenSymbol" w:cs="Wingding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6"/>
    <w:multiLevelType w:val="multilevel"/>
    <w:tmpl w:val="00000006"/>
    <w:name w:val="WW8Num6"/>
    <w:lvl w:ilvl="0">
      <w:start w:val="1"/>
      <w:numFmt w:val="lowerRoman"/>
      <w:lvlText w:val="%1."/>
      <w:lvlJc w:val="left"/>
      <w:pPr>
        <w:tabs>
          <w:tab w:val="num" w:pos="720"/>
        </w:tabs>
        <w:ind w:left="720" w:hanging="360"/>
      </w:pPr>
      <w:rPr>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8" w15:restartNumberingAfterBreak="0">
    <w:nsid w:val="0000000A"/>
    <w:multiLevelType w:val="multilevel"/>
    <w:tmpl w:val="0000000A"/>
    <w:name w:val="WW8Num11"/>
    <w:lvl w:ilvl="0">
      <w:start w:val="1"/>
      <w:numFmt w:val="decimal"/>
      <w:lvlText w:val="%1."/>
      <w:lvlJc w:val="left"/>
      <w:pPr>
        <w:tabs>
          <w:tab w:val="num" w:pos="720"/>
        </w:tabs>
        <w:ind w:left="720" w:hanging="360"/>
      </w:pPr>
      <w:rPr>
        <w:rFonts w:ascii="Symbol" w:hAnsi="Symbol" w:cs="Wingdings"/>
        <w:caps w:val="0"/>
        <w:smallCaps w:val="0"/>
        <w:position w:val="0"/>
        <w:sz w:val="24"/>
        <w:vertAlign w:val="baseline"/>
      </w:rPr>
    </w:lvl>
    <w:lvl w:ilvl="1">
      <w:start w:val="2"/>
      <w:numFmt w:val="lowerRoman"/>
      <w:lvlText w:val="%2."/>
      <w:lvlJc w:val="left"/>
      <w:pPr>
        <w:tabs>
          <w:tab w:val="num" w:pos="1080"/>
        </w:tabs>
        <w:ind w:left="1080" w:hanging="360"/>
      </w:pPr>
      <w:rPr>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2"/>
    <w:lvl w:ilvl="0">
      <w:start w:val="1"/>
      <w:numFmt w:val="decimal"/>
      <w:lvlText w:val="%1."/>
      <w:lvlJc w:val="left"/>
      <w:pPr>
        <w:tabs>
          <w:tab w:val="num" w:pos="720"/>
        </w:tabs>
        <w:ind w:left="720" w:hanging="360"/>
      </w:pPr>
      <w:rPr>
        <w:rFonts w:ascii="Symbol" w:hAnsi="Symbol" w:cs="Wingdings"/>
      </w:rPr>
    </w:lvl>
    <w:lvl w:ilvl="1">
      <w:start w:val="1"/>
      <w:numFmt w:val="lowerRoman"/>
      <w:lvlText w:val="%2."/>
      <w:lvlJc w:val="left"/>
      <w:pPr>
        <w:tabs>
          <w:tab w:val="num" w:pos="1080"/>
        </w:tabs>
        <w:ind w:left="1080" w:hanging="360"/>
      </w:pPr>
      <w:rPr>
        <w:caps w:val="0"/>
        <w:smallCaps w:val="0"/>
        <w:position w:val="0"/>
        <w:sz w:val="24"/>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Roman"/>
      <w:lvlText w:val="%4."/>
      <w:lvlJc w:val="left"/>
      <w:pPr>
        <w:tabs>
          <w:tab w:val="num" w:pos="1800"/>
        </w:tabs>
        <w:ind w:left="1800" w:hanging="360"/>
      </w:pPr>
      <w:rPr>
        <w:caps w:val="0"/>
        <w:smallCaps w:val="0"/>
        <w:position w:val="0"/>
        <w:sz w:val="24"/>
        <w:vertAlign w:val="baseline"/>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5"/>
    <w:lvl w:ilvl="0">
      <w:start w:val="9"/>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6"/>
    <w:multiLevelType w:val="multilevel"/>
    <w:tmpl w:val="00000026"/>
    <w:name w:val="WW8Num38"/>
    <w:lvl w:ilvl="0">
      <w:start w:val="1"/>
      <w:numFmt w:val="upperLetter"/>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2E"/>
    <w:multiLevelType w:val="multilevel"/>
    <w:tmpl w:val="0000002E"/>
    <w:name w:val="WW8Num46"/>
    <w:lvl w:ilvl="0">
      <w:start w:val="1"/>
      <w:numFmt w:val="upperLetter"/>
      <w:lvlText w:val="%1."/>
      <w:lvlJc w:val="left"/>
      <w:pPr>
        <w:tabs>
          <w:tab w:val="num" w:pos="0"/>
        </w:tabs>
        <w:ind w:left="720" w:hanging="360"/>
      </w:pPr>
      <w:rPr>
        <w:b/>
        <w:color w:val="000000"/>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36A377A"/>
    <w:multiLevelType w:val="hybridMultilevel"/>
    <w:tmpl w:val="FAB8EB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32323A"/>
    <w:multiLevelType w:val="hybridMultilevel"/>
    <w:tmpl w:val="6400E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681A0B"/>
    <w:multiLevelType w:val="hybridMultilevel"/>
    <w:tmpl w:val="C11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9D5EDD"/>
    <w:multiLevelType w:val="hybridMultilevel"/>
    <w:tmpl w:val="08F86698"/>
    <w:lvl w:ilvl="0" w:tplc="0930DFA2">
      <w:start w:val="3"/>
      <w:numFmt w:val="bullet"/>
      <w:lvlText w:val=""/>
      <w:lvlJc w:val="left"/>
      <w:pPr>
        <w:ind w:left="1080" w:hanging="360"/>
      </w:pPr>
      <w:rPr>
        <w:rFonts w:ascii="Symbol" w:eastAsia="Times New Roman" w:hAnsi="Symbol" w:cs="Times New Roman" w:hint="default"/>
        <w:i/>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066E64"/>
    <w:multiLevelType w:val="hybridMultilevel"/>
    <w:tmpl w:val="68340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CF0627"/>
    <w:multiLevelType w:val="hybridMultilevel"/>
    <w:tmpl w:val="12AEF846"/>
    <w:lvl w:ilvl="0" w:tplc="C21E728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916E2"/>
    <w:multiLevelType w:val="hybridMultilevel"/>
    <w:tmpl w:val="0ECE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365294"/>
    <w:multiLevelType w:val="hybridMultilevel"/>
    <w:tmpl w:val="9C808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564184"/>
    <w:multiLevelType w:val="hybridMultilevel"/>
    <w:tmpl w:val="EA708176"/>
    <w:lvl w:ilvl="0" w:tplc="C49AE6AC">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997314"/>
    <w:multiLevelType w:val="hybridMultilevel"/>
    <w:tmpl w:val="A9B8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6587C"/>
    <w:multiLevelType w:val="hybridMultilevel"/>
    <w:tmpl w:val="93F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57588"/>
    <w:multiLevelType w:val="multilevel"/>
    <w:tmpl w:val="85F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A12325"/>
    <w:multiLevelType w:val="hybridMultilevel"/>
    <w:tmpl w:val="FF0E5B48"/>
    <w:lvl w:ilvl="0" w:tplc="6D5E22D8">
      <w:start w:val="1"/>
      <w:numFmt w:val="bullet"/>
      <w:pStyle w:val="EndnoteTex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DC6F93"/>
    <w:multiLevelType w:val="hybridMultilevel"/>
    <w:tmpl w:val="6486C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304E57"/>
    <w:multiLevelType w:val="hybridMultilevel"/>
    <w:tmpl w:val="38EC14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BA6ECC"/>
    <w:multiLevelType w:val="multilevel"/>
    <w:tmpl w:val="B62AD8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3B12FA"/>
    <w:multiLevelType w:val="hybridMultilevel"/>
    <w:tmpl w:val="7CF06AD2"/>
    <w:lvl w:ilvl="0" w:tplc="B880B2D8">
      <w:start w:val="1"/>
      <w:numFmt w:val="lowerRoman"/>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80028C5"/>
    <w:multiLevelType w:val="multilevel"/>
    <w:tmpl w:val="57B416E0"/>
    <w:lvl w:ilvl="0">
      <w:start w:val="1"/>
      <w:numFmt w:val="bullet"/>
      <w:lvlText w:val=""/>
      <w:lvlJc w:val="left"/>
      <w:pPr>
        <w:ind w:left="1080" w:hanging="360"/>
      </w:pPr>
      <w:rPr>
        <w:rFonts w:ascii="Wingdings" w:hAnsi="Wingdings"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 w15:restartNumberingAfterBreak="0">
    <w:nsid w:val="3A86542B"/>
    <w:multiLevelType w:val="hybridMultilevel"/>
    <w:tmpl w:val="FAB8EB38"/>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A601C"/>
    <w:multiLevelType w:val="hybridMultilevel"/>
    <w:tmpl w:val="2D905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8A7A9E"/>
    <w:multiLevelType w:val="hybridMultilevel"/>
    <w:tmpl w:val="F4782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F444A8"/>
    <w:multiLevelType w:val="hybridMultilevel"/>
    <w:tmpl w:val="23BE8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E60F42"/>
    <w:multiLevelType w:val="hybridMultilevel"/>
    <w:tmpl w:val="8E62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6208C"/>
    <w:multiLevelType w:val="hybridMultilevel"/>
    <w:tmpl w:val="6EC04DF0"/>
    <w:lvl w:ilvl="0" w:tplc="15EC6022">
      <w:start w:val="1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D13A44"/>
    <w:multiLevelType w:val="hybridMultilevel"/>
    <w:tmpl w:val="02D61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D11BDB"/>
    <w:multiLevelType w:val="hybridMultilevel"/>
    <w:tmpl w:val="A3FA2E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1922BD"/>
    <w:multiLevelType w:val="hybridMultilevel"/>
    <w:tmpl w:val="DB08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6476A1"/>
    <w:multiLevelType w:val="hybridMultilevel"/>
    <w:tmpl w:val="B1A0EF64"/>
    <w:lvl w:ilvl="0" w:tplc="98A47B04">
      <w:start w:val="1"/>
      <w:numFmt w:val="decimal"/>
      <w:lvlText w:val="%1."/>
      <w:lvlJc w:val="left"/>
      <w:pPr>
        <w:ind w:left="720" w:hanging="360"/>
      </w:pPr>
      <w:rPr>
        <w:b/>
        <w:bCs/>
        <w:i/>
        <w:iCs/>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424340"/>
    <w:multiLevelType w:val="hybridMultilevel"/>
    <w:tmpl w:val="65D4E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C306D"/>
    <w:multiLevelType w:val="multilevel"/>
    <w:tmpl w:val="E5CEB842"/>
    <w:lvl w:ilvl="0">
      <w:start w:val="1"/>
      <w:numFmt w:val="decimal"/>
      <w:pStyle w:val="Bullet1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A270632"/>
    <w:multiLevelType w:val="hybridMultilevel"/>
    <w:tmpl w:val="9F3A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D78F9"/>
    <w:multiLevelType w:val="hybridMultilevel"/>
    <w:tmpl w:val="66785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2487305">
    <w:abstractNumId w:val="0"/>
  </w:num>
  <w:num w:numId="2" w16cid:durableId="26878600">
    <w:abstractNumId w:val="35"/>
  </w:num>
  <w:num w:numId="3" w16cid:durableId="1640959858">
    <w:abstractNumId w:val="25"/>
  </w:num>
  <w:num w:numId="4" w16cid:durableId="633561280">
    <w:abstractNumId w:val="40"/>
  </w:num>
  <w:num w:numId="5" w16cid:durableId="1751930679">
    <w:abstractNumId w:val="43"/>
  </w:num>
  <w:num w:numId="6" w16cid:durableId="1239899593">
    <w:abstractNumId w:val="14"/>
  </w:num>
  <w:num w:numId="7" w16cid:durableId="401947285">
    <w:abstractNumId w:val="11"/>
  </w:num>
  <w:num w:numId="8" w16cid:durableId="2028290371">
    <w:abstractNumId w:val="7"/>
  </w:num>
  <w:num w:numId="9" w16cid:durableId="706759399">
    <w:abstractNumId w:val="37"/>
  </w:num>
  <w:num w:numId="10" w16cid:durableId="607279306">
    <w:abstractNumId w:val="39"/>
  </w:num>
  <w:num w:numId="11" w16cid:durableId="1705669119">
    <w:abstractNumId w:val="13"/>
  </w:num>
  <w:num w:numId="12" w16cid:durableId="894003252">
    <w:abstractNumId w:val="16"/>
  </w:num>
  <w:num w:numId="13" w16cid:durableId="2123454869">
    <w:abstractNumId w:val="31"/>
  </w:num>
  <w:num w:numId="14" w16cid:durableId="603654742">
    <w:abstractNumId w:val="15"/>
  </w:num>
  <w:num w:numId="15" w16cid:durableId="1654681398">
    <w:abstractNumId w:val="33"/>
  </w:num>
  <w:num w:numId="16" w16cid:durableId="400637075">
    <w:abstractNumId w:val="1"/>
  </w:num>
  <w:num w:numId="17" w16cid:durableId="158080515">
    <w:abstractNumId w:val="24"/>
  </w:num>
  <w:num w:numId="18" w16cid:durableId="175193913">
    <w:abstractNumId w:val="28"/>
  </w:num>
  <w:num w:numId="19" w16cid:durableId="539321746">
    <w:abstractNumId w:val="29"/>
  </w:num>
  <w:num w:numId="20" w16cid:durableId="91365729">
    <w:abstractNumId w:val="27"/>
  </w:num>
  <w:num w:numId="21" w16cid:durableId="168955136">
    <w:abstractNumId w:val="21"/>
  </w:num>
  <w:num w:numId="22" w16cid:durableId="1462728305">
    <w:abstractNumId w:val="41"/>
  </w:num>
  <w:num w:numId="23" w16cid:durableId="165825006">
    <w:abstractNumId w:val="17"/>
  </w:num>
  <w:num w:numId="24" w16cid:durableId="1696030602">
    <w:abstractNumId w:val="44"/>
  </w:num>
  <w:num w:numId="25" w16cid:durableId="1203906363">
    <w:abstractNumId w:val="20"/>
  </w:num>
  <w:num w:numId="26" w16cid:durableId="860432730">
    <w:abstractNumId w:val="23"/>
  </w:num>
  <w:num w:numId="27" w16cid:durableId="1764452993">
    <w:abstractNumId w:val="38"/>
  </w:num>
  <w:num w:numId="28" w16cid:durableId="330378802">
    <w:abstractNumId w:val="45"/>
  </w:num>
  <w:num w:numId="29" w16cid:durableId="287399775">
    <w:abstractNumId w:val="26"/>
  </w:num>
  <w:num w:numId="30" w16cid:durableId="1857111898">
    <w:abstractNumId w:val="19"/>
  </w:num>
  <w:num w:numId="31" w16cid:durableId="389888009">
    <w:abstractNumId w:val="46"/>
  </w:num>
  <w:num w:numId="32" w16cid:durableId="1272972519">
    <w:abstractNumId w:val="36"/>
  </w:num>
  <w:num w:numId="33" w16cid:durableId="1758601418">
    <w:abstractNumId w:val="22"/>
  </w:num>
  <w:num w:numId="34" w16cid:durableId="1426344488">
    <w:abstractNumId w:val="34"/>
  </w:num>
  <w:num w:numId="35" w16cid:durableId="1985816894">
    <w:abstractNumId w:val="30"/>
  </w:num>
  <w:num w:numId="36" w16cid:durableId="1023632167">
    <w:abstractNumId w:val="32"/>
  </w:num>
  <w:num w:numId="37" w16cid:durableId="1473597614">
    <w:abstractNumId w:val="42"/>
  </w:num>
  <w:num w:numId="38" w16cid:durableId="18108268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SystemFonts/>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42"/>
    <w:rsid w:val="00006C66"/>
    <w:rsid w:val="0003205D"/>
    <w:rsid w:val="00034386"/>
    <w:rsid w:val="00035A27"/>
    <w:rsid w:val="0004745A"/>
    <w:rsid w:val="00047805"/>
    <w:rsid w:val="000A3FEE"/>
    <w:rsid w:val="000A487F"/>
    <w:rsid w:val="000B454C"/>
    <w:rsid w:val="000B527E"/>
    <w:rsid w:val="000C3C36"/>
    <w:rsid w:val="000C4DAC"/>
    <w:rsid w:val="000C508F"/>
    <w:rsid w:val="001052D4"/>
    <w:rsid w:val="001353EA"/>
    <w:rsid w:val="00140483"/>
    <w:rsid w:val="001461C1"/>
    <w:rsid w:val="001559A9"/>
    <w:rsid w:val="00157BA2"/>
    <w:rsid w:val="00174817"/>
    <w:rsid w:val="001C084D"/>
    <w:rsid w:val="001C6FB4"/>
    <w:rsid w:val="0020284D"/>
    <w:rsid w:val="00212CC6"/>
    <w:rsid w:val="00216857"/>
    <w:rsid w:val="0023233C"/>
    <w:rsid w:val="002327B4"/>
    <w:rsid w:val="00245515"/>
    <w:rsid w:val="002626EA"/>
    <w:rsid w:val="00267FF4"/>
    <w:rsid w:val="0027554C"/>
    <w:rsid w:val="002766CD"/>
    <w:rsid w:val="002811F1"/>
    <w:rsid w:val="00282BC8"/>
    <w:rsid w:val="00292930"/>
    <w:rsid w:val="00295EC1"/>
    <w:rsid w:val="002A350C"/>
    <w:rsid w:val="002D24E7"/>
    <w:rsid w:val="002E534E"/>
    <w:rsid w:val="00325B6C"/>
    <w:rsid w:val="00326A06"/>
    <w:rsid w:val="00343F1A"/>
    <w:rsid w:val="00345647"/>
    <w:rsid w:val="003642B0"/>
    <w:rsid w:val="00375BE6"/>
    <w:rsid w:val="00392B34"/>
    <w:rsid w:val="003A12A5"/>
    <w:rsid w:val="003A5C67"/>
    <w:rsid w:val="003B1088"/>
    <w:rsid w:val="003B57DF"/>
    <w:rsid w:val="003B6F41"/>
    <w:rsid w:val="003E46A8"/>
    <w:rsid w:val="003F1F7D"/>
    <w:rsid w:val="004007FE"/>
    <w:rsid w:val="004216AA"/>
    <w:rsid w:val="004426E6"/>
    <w:rsid w:val="004546BE"/>
    <w:rsid w:val="00461DB3"/>
    <w:rsid w:val="00467CC8"/>
    <w:rsid w:val="00471298"/>
    <w:rsid w:val="0047234B"/>
    <w:rsid w:val="004912A8"/>
    <w:rsid w:val="0049237F"/>
    <w:rsid w:val="004968FF"/>
    <w:rsid w:val="004C4A80"/>
    <w:rsid w:val="004D33D5"/>
    <w:rsid w:val="004D60DA"/>
    <w:rsid w:val="004D7E36"/>
    <w:rsid w:val="004E2223"/>
    <w:rsid w:val="004E4487"/>
    <w:rsid w:val="00500C35"/>
    <w:rsid w:val="00517C9B"/>
    <w:rsid w:val="00526812"/>
    <w:rsid w:val="00551A7F"/>
    <w:rsid w:val="005576B4"/>
    <w:rsid w:val="00572984"/>
    <w:rsid w:val="005811A0"/>
    <w:rsid w:val="00581A6F"/>
    <w:rsid w:val="00596AC4"/>
    <w:rsid w:val="005A4DD9"/>
    <w:rsid w:val="005C197D"/>
    <w:rsid w:val="005C31CC"/>
    <w:rsid w:val="005C6DD5"/>
    <w:rsid w:val="005E057F"/>
    <w:rsid w:val="005F1A86"/>
    <w:rsid w:val="005F2322"/>
    <w:rsid w:val="006256CF"/>
    <w:rsid w:val="00630B39"/>
    <w:rsid w:val="00652E67"/>
    <w:rsid w:val="00664911"/>
    <w:rsid w:val="00674C40"/>
    <w:rsid w:val="006779D0"/>
    <w:rsid w:val="0069225D"/>
    <w:rsid w:val="00693C0F"/>
    <w:rsid w:val="006A5677"/>
    <w:rsid w:val="006D5416"/>
    <w:rsid w:val="006E2594"/>
    <w:rsid w:val="006F181A"/>
    <w:rsid w:val="006F404F"/>
    <w:rsid w:val="00701877"/>
    <w:rsid w:val="00717D42"/>
    <w:rsid w:val="00730DC2"/>
    <w:rsid w:val="00736A0F"/>
    <w:rsid w:val="007371A8"/>
    <w:rsid w:val="007632E5"/>
    <w:rsid w:val="00765A0E"/>
    <w:rsid w:val="007735C6"/>
    <w:rsid w:val="00781651"/>
    <w:rsid w:val="00785CD1"/>
    <w:rsid w:val="007B02C4"/>
    <w:rsid w:val="007B6DAE"/>
    <w:rsid w:val="007E4F16"/>
    <w:rsid w:val="007F3272"/>
    <w:rsid w:val="007F4820"/>
    <w:rsid w:val="00800D21"/>
    <w:rsid w:val="00830C1A"/>
    <w:rsid w:val="0083120A"/>
    <w:rsid w:val="00841025"/>
    <w:rsid w:val="00852567"/>
    <w:rsid w:val="00860820"/>
    <w:rsid w:val="00896892"/>
    <w:rsid w:val="00923986"/>
    <w:rsid w:val="009353CE"/>
    <w:rsid w:val="00937F9E"/>
    <w:rsid w:val="00961786"/>
    <w:rsid w:val="00974747"/>
    <w:rsid w:val="00983ADB"/>
    <w:rsid w:val="009A3D94"/>
    <w:rsid w:val="009C03F3"/>
    <w:rsid w:val="009E3ED9"/>
    <w:rsid w:val="00A014C7"/>
    <w:rsid w:val="00A02283"/>
    <w:rsid w:val="00A122E2"/>
    <w:rsid w:val="00A13A20"/>
    <w:rsid w:val="00A63781"/>
    <w:rsid w:val="00A63CE5"/>
    <w:rsid w:val="00A73588"/>
    <w:rsid w:val="00A961C0"/>
    <w:rsid w:val="00AB13EC"/>
    <w:rsid w:val="00AB52FF"/>
    <w:rsid w:val="00AB784F"/>
    <w:rsid w:val="00AC2119"/>
    <w:rsid w:val="00AC2D88"/>
    <w:rsid w:val="00AD0962"/>
    <w:rsid w:val="00AF2310"/>
    <w:rsid w:val="00B01EA8"/>
    <w:rsid w:val="00B101F2"/>
    <w:rsid w:val="00B23260"/>
    <w:rsid w:val="00B30C4C"/>
    <w:rsid w:val="00B748E0"/>
    <w:rsid w:val="00B74D58"/>
    <w:rsid w:val="00B763EC"/>
    <w:rsid w:val="00B76C27"/>
    <w:rsid w:val="00BA3CC3"/>
    <w:rsid w:val="00BC3A1C"/>
    <w:rsid w:val="00BD1809"/>
    <w:rsid w:val="00BE0EFD"/>
    <w:rsid w:val="00BF5E2E"/>
    <w:rsid w:val="00BF608D"/>
    <w:rsid w:val="00BF71AF"/>
    <w:rsid w:val="00C10B58"/>
    <w:rsid w:val="00C319FE"/>
    <w:rsid w:val="00C4179C"/>
    <w:rsid w:val="00C51BDE"/>
    <w:rsid w:val="00C53EEB"/>
    <w:rsid w:val="00C54DDA"/>
    <w:rsid w:val="00C90F35"/>
    <w:rsid w:val="00CB789F"/>
    <w:rsid w:val="00CD5F78"/>
    <w:rsid w:val="00CD6565"/>
    <w:rsid w:val="00D03752"/>
    <w:rsid w:val="00D26765"/>
    <w:rsid w:val="00D5681F"/>
    <w:rsid w:val="00D65386"/>
    <w:rsid w:val="00D7566A"/>
    <w:rsid w:val="00DA13AE"/>
    <w:rsid w:val="00DA1E3F"/>
    <w:rsid w:val="00DA2439"/>
    <w:rsid w:val="00DA3626"/>
    <w:rsid w:val="00DB15C4"/>
    <w:rsid w:val="00DC26AC"/>
    <w:rsid w:val="00DD06F6"/>
    <w:rsid w:val="00DE3E2D"/>
    <w:rsid w:val="00DF52CC"/>
    <w:rsid w:val="00E0128F"/>
    <w:rsid w:val="00E01335"/>
    <w:rsid w:val="00E06343"/>
    <w:rsid w:val="00E12141"/>
    <w:rsid w:val="00E31C8A"/>
    <w:rsid w:val="00E3754E"/>
    <w:rsid w:val="00E45EEE"/>
    <w:rsid w:val="00E57027"/>
    <w:rsid w:val="00E774F7"/>
    <w:rsid w:val="00EB29E2"/>
    <w:rsid w:val="00EC05C1"/>
    <w:rsid w:val="00EC3377"/>
    <w:rsid w:val="00ED02FE"/>
    <w:rsid w:val="00EE0862"/>
    <w:rsid w:val="00EE775B"/>
    <w:rsid w:val="00F14F13"/>
    <w:rsid w:val="00F21D7A"/>
    <w:rsid w:val="00F32C18"/>
    <w:rsid w:val="00F35649"/>
    <w:rsid w:val="00F41A8A"/>
    <w:rsid w:val="00F71019"/>
    <w:rsid w:val="00F750C3"/>
    <w:rsid w:val="00F9412F"/>
    <w:rsid w:val="00FB5F89"/>
    <w:rsid w:val="00FB6F34"/>
    <w:rsid w:val="00FC5399"/>
    <w:rsid w:val="00FE25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C371B"/>
  <w15:docId w15:val="{EAF9ADD4-4F2F-8941-9FFB-F817606C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F7D"/>
    <w:rPr>
      <w:rFonts w:ascii="Times New Roman" w:eastAsia="Times New Roman" w:hAnsi="Times New Roman"/>
      <w:sz w:val="24"/>
      <w:szCs w:val="24"/>
    </w:rPr>
  </w:style>
  <w:style w:type="paragraph" w:styleId="Heading1">
    <w:name w:val="heading 1"/>
    <w:basedOn w:val="Normal"/>
    <w:next w:val="Normal"/>
    <w:link w:val="Heading1Char"/>
    <w:qFormat/>
    <w:rsid w:val="006779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E524AB"/>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184E61"/>
    <w:pPr>
      <w:keepNext/>
      <w:spacing w:before="240" w:after="60"/>
      <w:outlineLvl w:val="2"/>
    </w:pPr>
    <w:rPr>
      <w:rFonts w:ascii="Calibri" w:hAnsi="Calibri"/>
      <w:b/>
      <w:bCs/>
      <w:sz w:val="26"/>
      <w:szCs w:val="26"/>
    </w:rPr>
  </w:style>
  <w:style w:type="paragraph" w:styleId="Heading4">
    <w:name w:val="heading 4"/>
    <w:basedOn w:val="Normal1"/>
    <w:next w:val="Normal1"/>
    <w:link w:val="Heading4Char"/>
    <w:qFormat/>
    <w:rsid w:val="00730DC2"/>
    <w:pPr>
      <w:keepNext/>
      <w:keepLines/>
      <w:spacing w:before="240" w:after="40"/>
      <w:outlineLvl w:val="3"/>
    </w:pPr>
    <w:rPr>
      <w:b/>
    </w:rPr>
  </w:style>
  <w:style w:type="paragraph" w:styleId="Heading5">
    <w:name w:val="heading 5"/>
    <w:basedOn w:val="Normal"/>
    <w:next w:val="BodyText"/>
    <w:link w:val="Heading5Char"/>
    <w:qFormat/>
    <w:rsid w:val="00F70668"/>
    <w:pPr>
      <w:keepNext/>
      <w:widowControl w:val="0"/>
      <w:numPr>
        <w:ilvl w:val="4"/>
        <w:numId w:val="1"/>
      </w:numPr>
      <w:suppressAutoHyphens/>
      <w:spacing w:before="240" w:after="120"/>
      <w:outlineLvl w:val="4"/>
    </w:pPr>
    <w:rPr>
      <w:rFonts w:eastAsia="Arial Unicode MS" w:cs="Arial Unicode MS"/>
      <w:b/>
      <w:bCs/>
      <w:kern w:val="1"/>
      <w:sz w:val="20"/>
      <w:szCs w:val="20"/>
      <w:lang w:eastAsia="hi-IN" w:bidi="hi-IN"/>
    </w:rPr>
  </w:style>
  <w:style w:type="paragraph" w:styleId="Heading6">
    <w:name w:val="heading 6"/>
    <w:basedOn w:val="Normal"/>
    <w:next w:val="Normal"/>
    <w:link w:val="Heading6Char"/>
    <w:qFormat/>
    <w:rsid w:val="007E4C64"/>
    <w:pPr>
      <w:spacing w:before="240" w:after="60"/>
      <w:outlineLvl w:val="5"/>
    </w:pPr>
    <w:rPr>
      <w:b/>
      <w:bCs/>
      <w:sz w:val="22"/>
      <w:szCs w:val="22"/>
    </w:rPr>
  </w:style>
  <w:style w:type="paragraph" w:styleId="Heading7">
    <w:name w:val="heading 7"/>
    <w:basedOn w:val="Heading"/>
    <w:next w:val="BodyText"/>
    <w:link w:val="Heading7Char"/>
    <w:qFormat/>
    <w:rsid w:val="00AB13EC"/>
    <w:pPr>
      <w:numPr>
        <w:ilvl w:val="6"/>
        <w:numId w:val="1"/>
      </w:numPr>
      <w:outlineLvl w:val="6"/>
    </w:pPr>
    <w:rPr>
      <w:b/>
      <w:bCs/>
      <w:sz w:val="21"/>
      <w:szCs w:val="21"/>
    </w:rPr>
  </w:style>
  <w:style w:type="paragraph" w:styleId="Heading8">
    <w:name w:val="heading 8"/>
    <w:basedOn w:val="Heading"/>
    <w:next w:val="BodyText"/>
    <w:link w:val="Heading8Char"/>
    <w:qFormat/>
    <w:rsid w:val="00AB13EC"/>
    <w:pPr>
      <w:numPr>
        <w:ilvl w:val="7"/>
        <w:numId w:val="1"/>
      </w:numPr>
      <w:outlineLvl w:val="7"/>
    </w:pPr>
    <w:rPr>
      <w:b/>
      <w:bCs/>
      <w:sz w:val="21"/>
      <w:szCs w:val="21"/>
    </w:rPr>
  </w:style>
  <w:style w:type="paragraph" w:styleId="Heading9">
    <w:name w:val="heading 9"/>
    <w:basedOn w:val="Heading"/>
    <w:next w:val="BodyText"/>
    <w:link w:val="Heading9Char"/>
    <w:qFormat/>
    <w:rsid w:val="00AB13EC"/>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F6430"/>
    <w:rPr>
      <w:rFonts w:ascii="Lucida Grande" w:hAnsi="Lucida Grande"/>
      <w:sz w:val="18"/>
      <w:szCs w:val="18"/>
    </w:rPr>
  </w:style>
  <w:style w:type="character" w:customStyle="1" w:styleId="BalloonTextChar">
    <w:name w:val="Balloon Text Char"/>
    <w:basedOn w:val="DefaultParagraphFont"/>
    <w:uiPriority w:val="99"/>
    <w:semiHidden/>
    <w:rsid w:val="008F643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F6430"/>
    <w:rPr>
      <w:rFonts w:ascii="Lucida Grande" w:hAnsi="Lucida Grande"/>
      <w:sz w:val="18"/>
      <w:szCs w:val="18"/>
    </w:rPr>
  </w:style>
  <w:style w:type="character" w:customStyle="1" w:styleId="Heading1Char">
    <w:name w:val="Heading 1 Char"/>
    <w:basedOn w:val="DefaultParagraphFont"/>
    <w:link w:val="Heading1"/>
    <w:rsid w:val="006779D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E524AB"/>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184E61"/>
    <w:rPr>
      <w:rFonts w:ascii="Calibri" w:eastAsia="Times New Roman" w:hAnsi="Calibri" w:cs="Times New Roman"/>
      <w:b/>
      <w:bCs/>
      <w:sz w:val="26"/>
      <w:szCs w:val="26"/>
    </w:rPr>
  </w:style>
  <w:style w:type="paragraph" w:styleId="BodyText">
    <w:name w:val="Body Text"/>
    <w:basedOn w:val="Normal"/>
    <w:link w:val="BodyTextChar"/>
    <w:rsid w:val="00F70668"/>
    <w:pPr>
      <w:spacing w:after="120"/>
    </w:pPr>
  </w:style>
  <w:style w:type="character" w:customStyle="1" w:styleId="BodyTextChar">
    <w:name w:val="Body Text Char"/>
    <w:basedOn w:val="DefaultParagraphFont"/>
    <w:link w:val="BodyText"/>
    <w:rsid w:val="00F70668"/>
    <w:rPr>
      <w:sz w:val="24"/>
      <w:szCs w:val="24"/>
    </w:rPr>
  </w:style>
  <w:style w:type="character" w:customStyle="1" w:styleId="Heading5Char">
    <w:name w:val="Heading 5 Char"/>
    <w:basedOn w:val="DefaultParagraphFont"/>
    <w:link w:val="Heading5"/>
    <w:rsid w:val="00F70668"/>
    <w:rPr>
      <w:rFonts w:ascii="Times New Roman" w:eastAsia="Arial Unicode MS" w:hAnsi="Times New Roman" w:cs="Arial Unicode MS"/>
      <w:b/>
      <w:bCs/>
      <w:kern w:val="1"/>
      <w:lang w:eastAsia="hi-IN" w:bidi="hi-IN"/>
    </w:rPr>
  </w:style>
  <w:style w:type="character" w:customStyle="1" w:styleId="Heading6Char">
    <w:name w:val="Heading 6 Char"/>
    <w:basedOn w:val="DefaultParagraphFont"/>
    <w:link w:val="Heading6"/>
    <w:rsid w:val="007E4C64"/>
    <w:rPr>
      <w:rFonts w:ascii="Cambria" w:eastAsia="Times New Roman" w:hAnsi="Cambria" w:cs="Times New Roman"/>
      <w:b/>
      <w:bCs/>
      <w:sz w:val="22"/>
      <w:szCs w:val="22"/>
    </w:rPr>
  </w:style>
  <w:style w:type="paragraph" w:customStyle="1" w:styleId="Heading">
    <w:name w:val="Heading"/>
    <w:basedOn w:val="Normal"/>
    <w:next w:val="BodyText"/>
    <w:rsid w:val="008536DB"/>
    <w:pPr>
      <w:keepNext/>
      <w:widowControl w:val="0"/>
      <w:suppressAutoHyphens/>
      <w:spacing w:before="240" w:after="120"/>
    </w:pPr>
    <w:rPr>
      <w:rFonts w:ascii="Arial" w:eastAsia="Arial Unicode MS" w:hAnsi="Arial" w:cs="Arial Unicode MS"/>
      <w:kern w:val="1"/>
      <w:sz w:val="28"/>
      <w:szCs w:val="28"/>
      <w:lang w:eastAsia="hi-IN" w:bidi="hi-IN"/>
    </w:rPr>
  </w:style>
  <w:style w:type="character" w:customStyle="1" w:styleId="Heading7Char">
    <w:name w:val="Heading 7 Char"/>
    <w:basedOn w:val="DefaultParagraphFont"/>
    <w:link w:val="Heading7"/>
    <w:rsid w:val="00AB13EC"/>
    <w:rPr>
      <w:rFonts w:ascii="Arial" w:eastAsia="Arial Unicode MS" w:hAnsi="Arial" w:cs="Arial Unicode MS"/>
      <w:b/>
      <w:bCs/>
      <w:kern w:val="1"/>
      <w:sz w:val="21"/>
      <w:szCs w:val="21"/>
      <w:lang w:eastAsia="hi-IN" w:bidi="hi-IN"/>
    </w:rPr>
  </w:style>
  <w:style w:type="character" w:customStyle="1" w:styleId="Heading8Char">
    <w:name w:val="Heading 8 Char"/>
    <w:basedOn w:val="DefaultParagraphFont"/>
    <w:link w:val="Heading8"/>
    <w:rsid w:val="00AB13EC"/>
    <w:rPr>
      <w:rFonts w:ascii="Arial" w:eastAsia="Arial Unicode MS" w:hAnsi="Arial" w:cs="Arial Unicode MS"/>
      <w:b/>
      <w:bCs/>
      <w:kern w:val="1"/>
      <w:sz w:val="21"/>
      <w:szCs w:val="21"/>
      <w:lang w:eastAsia="hi-IN" w:bidi="hi-IN"/>
    </w:rPr>
  </w:style>
  <w:style w:type="character" w:customStyle="1" w:styleId="Heading9Char">
    <w:name w:val="Heading 9 Char"/>
    <w:basedOn w:val="DefaultParagraphFont"/>
    <w:link w:val="Heading9"/>
    <w:rsid w:val="00AB13EC"/>
    <w:rPr>
      <w:rFonts w:ascii="Arial" w:eastAsia="Arial Unicode MS" w:hAnsi="Arial" w:cs="Arial Unicode MS"/>
      <w:b/>
      <w:bCs/>
      <w:kern w:val="1"/>
      <w:sz w:val="21"/>
      <w:szCs w:val="21"/>
      <w:lang w:eastAsia="hi-IN" w:bidi="hi-IN"/>
    </w:rPr>
  </w:style>
  <w:style w:type="paragraph" w:styleId="NormalWeb">
    <w:name w:val="Normal (Web)"/>
    <w:basedOn w:val="Normal"/>
    <w:uiPriority w:val="99"/>
    <w:rsid w:val="00717D42"/>
    <w:pPr>
      <w:spacing w:beforeLines="1" w:afterLines="1"/>
    </w:pPr>
    <w:rPr>
      <w:rFonts w:ascii="Times" w:hAnsi="Times"/>
      <w:sz w:val="20"/>
      <w:szCs w:val="20"/>
    </w:rPr>
  </w:style>
  <w:style w:type="paragraph" w:styleId="Header">
    <w:name w:val="header"/>
    <w:basedOn w:val="Normal"/>
    <w:link w:val="HeaderChar"/>
    <w:uiPriority w:val="99"/>
    <w:rsid w:val="0066197C"/>
    <w:pPr>
      <w:tabs>
        <w:tab w:val="center" w:pos="4320"/>
        <w:tab w:val="right" w:pos="8640"/>
      </w:tabs>
    </w:pPr>
  </w:style>
  <w:style w:type="character" w:customStyle="1" w:styleId="HeaderChar">
    <w:name w:val="Header Char"/>
    <w:link w:val="Header"/>
    <w:uiPriority w:val="99"/>
    <w:rsid w:val="0066197C"/>
    <w:rPr>
      <w:sz w:val="24"/>
      <w:szCs w:val="24"/>
    </w:rPr>
  </w:style>
  <w:style w:type="paragraph" w:styleId="Footer">
    <w:name w:val="footer"/>
    <w:basedOn w:val="Normal"/>
    <w:link w:val="FooterChar"/>
    <w:uiPriority w:val="99"/>
    <w:rsid w:val="0066197C"/>
    <w:pPr>
      <w:tabs>
        <w:tab w:val="center" w:pos="4320"/>
        <w:tab w:val="right" w:pos="8640"/>
      </w:tabs>
    </w:pPr>
  </w:style>
  <w:style w:type="character" w:customStyle="1" w:styleId="FooterChar">
    <w:name w:val="Footer Char"/>
    <w:link w:val="Footer"/>
    <w:uiPriority w:val="99"/>
    <w:rsid w:val="0066197C"/>
    <w:rPr>
      <w:sz w:val="24"/>
      <w:szCs w:val="24"/>
    </w:rPr>
  </w:style>
  <w:style w:type="table" w:styleId="TableGrid">
    <w:name w:val="Table Grid"/>
    <w:basedOn w:val="TableNormal"/>
    <w:uiPriority w:val="39"/>
    <w:rsid w:val="00B35F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basedOn w:val="Normal"/>
    <w:next w:val="BodyText"/>
    <w:rsid w:val="00F70668"/>
    <w:pPr>
      <w:widowControl w:val="0"/>
      <w:suppressAutoHyphens/>
      <w:spacing w:after="120"/>
    </w:pPr>
    <w:rPr>
      <w:rFonts w:eastAsia="Arial Unicode MS" w:cs="Arial Unicode MS"/>
      <w:kern w:val="1"/>
      <w:lang w:eastAsia="hi-IN" w:bidi="hi-IN"/>
    </w:rPr>
  </w:style>
  <w:style w:type="character" w:styleId="Strong">
    <w:name w:val="Strong"/>
    <w:basedOn w:val="DefaultParagraphFont"/>
    <w:uiPriority w:val="22"/>
    <w:qFormat/>
    <w:rsid w:val="00F70668"/>
    <w:rPr>
      <w:b/>
      <w:bCs/>
    </w:rPr>
  </w:style>
  <w:style w:type="paragraph" w:customStyle="1" w:styleId="a0">
    <w:qFormat/>
    <w:rsid w:val="00C828DC"/>
    <w:rPr>
      <w:sz w:val="24"/>
      <w:szCs w:val="24"/>
    </w:rPr>
  </w:style>
  <w:style w:type="character" w:customStyle="1" w:styleId="FootnoteCharacters">
    <w:name w:val="Footnote Characters"/>
    <w:rsid w:val="007E4C64"/>
  </w:style>
  <w:style w:type="character" w:styleId="FootnoteReference">
    <w:name w:val="footnote reference"/>
    <w:aliases w:val="4_G,a Footnote Reference,FZ,Appel note de bas de page,Footnotes refss,Footnote Ref,16 Point,Superscript 6 Point,Appel note de bas de p.,Footnote Refernece,Footnote number,Footnote text,BVI fnr,ftref,BVI fnr Char1,BVI fnr Car Car Char1"/>
    <w:basedOn w:val="DefaultParagraphFont"/>
    <w:link w:val="4GCharChar"/>
    <w:uiPriority w:val="99"/>
    <w:qFormat/>
    <w:rsid w:val="007E4C64"/>
    <w:rPr>
      <w:vertAlign w:val="superscript"/>
    </w:rPr>
  </w:style>
  <w:style w:type="character" w:styleId="Hyperlink">
    <w:name w:val="Hyperlink"/>
    <w:basedOn w:val="DefaultParagraphFont"/>
    <w:uiPriority w:val="99"/>
    <w:rsid w:val="007E4C64"/>
    <w:rPr>
      <w:color w:val="0000FF"/>
      <w:u w:val="single"/>
    </w:rPr>
  </w:style>
  <w:style w:type="paragraph" w:styleId="ListParagraph">
    <w:name w:val="List Paragraph"/>
    <w:basedOn w:val="Normal"/>
    <w:uiPriority w:val="34"/>
    <w:qFormat/>
    <w:rsid w:val="007E4C64"/>
    <w:pPr>
      <w:spacing w:after="200" w:line="276" w:lineRule="auto"/>
      <w:ind w:left="720"/>
      <w:contextualSpacing/>
    </w:pPr>
    <w:rPr>
      <w:sz w:val="22"/>
      <w:szCs w:val="22"/>
    </w:rPr>
  </w:style>
  <w:style w:type="paragraph" w:customStyle="1" w:styleId="SingleTxtG">
    <w:name w:val="_ Single Txt_G"/>
    <w:basedOn w:val="Normal"/>
    <w:rsid w:val="007E4C64"/>
    <w:pPr>
      <w:widowControl w:val="0"/>
      <w:suppressAutoHyphens/>
      <w:spacing w:after="120"/>
      <w:ind w:left="1134" w:right="1134"/>
      <w:jc w:val="both"/>
    </w:pPr>
    <w:rPr>
      <w:rFonts w:eastAsia="Arial Unicode MS" w:cs="Arial Unicode MS"/>
      <w:kern w:val="1"/>
      <w:lang w:eastAsia="hi-IN" w:bidi="hi-IN"/>
    </w:rPr>
  </w:style>
  <w:style w:type="character" w:styleId="Emphasis">
    <w:name w:val="Emphasis"/>
    <w:uiPriority w:val="20"/>
    <w:qFormat/>
    <w:rsid w:val="00450F41"/>
    <w:rPr>
      <w:i/>
      <w:iCs/>
    </w:rPr>
  </w:style>
  <w:style w:type="character" w:customStyle="1" w:styleId="WW8Num1z7">
    <w:name w:val="WW8Num1z7"/>
    <w:rsid w:val="0071176D"/>
  </w:style>
  <w:style w:type="paragraph" w:customStyle="1" w:styleId="a1">
    <w:qFormat/>
    <w:rsid w:val="00184E61"/>
    <w:rPr>
      <w:sz w:val="24"/>
      <w:szCs w:val="24"/>
    </w:rPr>
  </w:style>
  <w:style w:type="character" w:customStyle="1" w:styleId="WW8Num1z8">
    <w:name w:val="WW8Num1z8"/>
    <w:rsid w:val="006D245C"/>
  </w:style>
  <w:style w:type="paragraph" w:customStyle="1" w:styleId="a2">
    <w:qFormat/>
    <w:rsid w:val="00086AF4"/>
    <w:rPr>
      <w:sz w:val="24"/>
      <w:szCs w:val="24"/>
    </w:rPr>
  </w:style>
  <w:style w:type="paragraph" w:customStyle="1" w:styleId="a3">
    <w:basedOn w:val="Normal"/>
    <w:next w:val="FootnoteText"/>
    <w:rsid w:val="004533B9"/>
    <w:pPr>
      <w:suppressAutoHyphens/>
    </w:pPr>
    <w:rPr>
      <w:rFonts w:eastAsia="SimSun"/>
      <w:sz w:val="20"/>
      <w:szCs w:val="20"/>
      <w:lang w:eastAsia="ar-SA"/>
    </w:rPr>
  </w:style>
  <w:style w:type="paragraph" w:styleId="FootnoteText">
    <w:name w:val="footnote text"/>
    <w:aliases w:val="5_G,Footnote Text Char1,Footnote Text Char Char,Footnote Text Char1 Char Char,Footnote Text Char Char Char Char,Footnote Text Char Char1,FA,FA Fußnotentext,Note de bas de page Car Car,Footnote Text Char3,Text pozn. pod čarou Char,Footnotes"/>
    <w:basedOn w:val="Normal"/>
    <w:link w:val="FootnoteTextChar"/>
    <w:uiPriority w:val="99"/>
    <w:qFormat/>
    <w:rsid w:val="004533B9"/>
  </w:style>
  <w:style w:type="character" w:customStyle="1" w:styleId="FootnoteTextChar">
    <w:name w:val="Footnote Text Char"/>
    <w:aliases w:val="5_G Char,Footnote Text Char1 Char,Footnote Text Char Char Char,Footnote Text Char1 Char Char Char,Footnote Text Char Char Char Char Char,Footnote Text Char Char1 Char,FA Char,FA Fußnotentext Char,Note de bas de page Car Car Char"/>
    <w:basedOn w:val="DefaultParagraphFont"/>
    <w:link w:val="FootnoteText"/>
    <w:uiPriority w:val="99"/>
    <w:rsid w:val="004533B9"/>
    <w:rPr>
      <w:sz w:val="24"/>
      <w:szCs w:val="24"/>
    </w:rPr>
  </w:style>
  <w:style w:type="character" w:customStyle="1" w:styleId="A14">
    <w:name w:val="A14"/>
    <w:basedOn w:val="DefaultParagraphFont"/>
    <w:rsid w:val="004A6502"/>
  </w:style>
  <w:style w:type="paragraph" w:customStyle="1" w:styleId="Heading10">
    <w:name w:val="Heading 10"/>
    <w:basedOn w:val="Heading"/>
    <w:next w:val="BodyText"/>
    <w:rsid w:val="004A6502"/>
    <w:pPr>
      <w:outlineLvl w:val="8"/>
    </w:pPr>
    <w:rPr>
      <w:b/>
      <w:bCs/>
      <w:sz w:val="21"/>
      <w:szCs w:val="21"/>
    </w:rPr>
  </w:style>
  <w:style w:type="paragraph" w:customStyle="1" w:styleId="a4">
    <w:basedOn w:val="Normal"/>
    <w:next w:val="FootnoteText"/>
    <w:rsid w:val="003D080A"/>
    <w:pPr>
      <w:widowControl w:val="0"/>
      <w:suppressLineNumbers/>
      <w:suppressAutoHyphens/>
      <w:ind w:left="283" w:hanging="283"/>
    </w:pPr>
    <w:rPr>
      <w:rFonts w:eastAsia="Arial Unicode MS" w:cs="Arial Unicode MS"/>
      <w:kern w:val="1"/>
      <w:sz w:val="20"/>
      <w:szCs w:val="20"/>
      <w:lang w:eastAsia="hi-IN" w:bidi="hi-IN"/>
    </w:rPr>
  </w:style>
  <w:style w:type="paragraph" w:customStyle="1" w:styleId="a5">
    <w:qFormat/>
    <w:rsid w:val="0087124E"/>
    <w:rPr>
      <w:sz w:val="24"/>
      <w:szCs w:val="24"/>
    </w:rPr>
  </w:style>
  <w:style w:type="paragraph" w:customStyle="1" w:styleId="a6">
    <w:qFormat/>
    <w:rsid w:val="00A77908"/>
    <w:rPr>
      <w:sz w:val="24"/>
      <w:szCs w:val="24"/>
    </w:rPr>
  </w:style>
  <w:style w:type="character" w:customStyle="1" w:styleId="WW8Num1z0">
    <w:name w:val="WW8Num1z0"/>
    <w:rsid w:val="00EF3E05"/>
  </w:style>
  <w:style w:type="paragraph" w:customStyle="1" w:styleId="a7">
    <w:qFormat/>
    <w:rsid w:val="00F46CC7"/>
    <w:rPr>
      <w:sz w:val="24"/>
      <w:szCs w:val="24"/>
    </w:rPr>
  </w:style>
  <w:style w:type="paragraph" w:customStyle="1" w:styleId="a8">
    <w:rsid w:val="00140483"/>
    <w:rPr>
      <w:sz w:val="24"/>
      <w:szCs w:val="24"/>
    </w:rPr>
  </w:style>
  <w:style w:type="paragraph" w:customStyle="1" w:styleId="a9">
    <w:rsid w:val="006779D0"/>
    <w:rPr>
      <w:sz w:val="24"/>
      <w:szCs w:val="24"/>
    </w:rPr>
  </w:style>
  <w:style w:type="character" w:customStyle="1" w:styleId="WW8Num1z1">
    <w:name w:val="WW8Num1z1"/>
    <w:rsid w:val="00AB13EC"/>
  </w:style>
  <w:style w:type="character" w:customStyle="1" w:styleId="WW8Num1z2">
    <w:name w:val="WW8Num1z2"/>
    <w:rsid w:val="00AB13EC"/>
  </w:style>
  <w:style w:type="character" w:customStyle="1" w:styleId="WW8Num1z3">
    <w:name w:val="WW8Num1z3"/>
    <w:rsid w:val="00AB13EC"/>
  </w:style>
  <w:style w:type="character" w:customStyle="1" w:styleId="WW8Num1z4">
    <w:name w:val="WW8Num1z4"/>
    <w:rsid w:val="00AB13EC"/>
  </w:style>
  <w:style w:type="character" w:customStyle="1" w:styleId="WW8Num1z5">
    <w:name w:val="WW8Num1z5"/>
    <w:rsid w:val="00AB13EC"/>
  </w:style>
  <w:style w:type="character" w:customStyle="1" w:styleId="WW8Num1z6">
    <w:name w:val="WW8Num1z6"/>
    <w:rsid w:val="00AB13EC"/>
  </w:style>
  <w:style w:type="character" w:customStyle="1" w:styleId="WW8Num2z0">
    <w:name w:val="WW8Num2z0"/>
    <w:rsid w:val="00AB13EC"/>
    <w:rPr>
      <w:rFonts w:ascii="Symbol" w:hAnsi="Symbol" w:cs="OpenSymbol"/>
    </w:rPr>
  </w:style>
  <w:style w:type="character" w:customStyle="1" w:styleId="WW8Num2z1">
    <w:name w:val="WW8Num2z1"/>
    <w:rsid w:val="00AB13EC"/>
    <w:rPr>
      <w:rFonts w:ascii="OpenSymbol" w:hAnsi="OpenSymbol" w:cs="OpenSymbol"/>
    </w:rPr>
  </w:style>
  <w:style w:type="character" w:customStyle="1" w:styleId="WW8Num2z2">
    <w:name w:val="WW8Num2z2"/>
    <w:rsid w:val="00AB13EC"/>
  </w:style>
  <w:style w:type="character" w:customStyle="1" w:styleId="WW8Num2z3">
    <w:name w:val="WW8Num2z3"/>
    <w:rsid w:val="00AB13EC"/>
  </w:style>
  <w:style w:type="character" w:customStyle="1" w:styleId="WW8Num2z4">
    <w:name w:val="WW8Num2z4"/>
    <w:rsid w:val="00AB13EC"/>
  </w:style>
  <w:style w:type="character" w:customStyle="1" w:styleId="WW8Num2z5">
    <w:name w:val="WW8Num2z5"/>
    <w:rsid w:val="00AB13EC"/>
  </w:style>
  <w:style w:type="character" w:customStyle="1" w:styleId="WW8Num2z6">
    <w:name w:val="WW8Num2z6"/>
    <w:rsid w:val="00AB13EC"/>
  </w:style>
  <w:style w:type="character" w:customStyle="1" w:styleId="WW8Num2z7">
    <w:name w:val="WW8Num2z7"/>
    <w:rsid w:val="00AB13EC"/>
  </w:style>
  <w:style w:type="character" w:customStyle="1" w:styleId="WW8Num2z8">
    <w:name w:val="WW8Num2z8"/>
    <w:rsid w:val="00AB13EC"/>
  </w:style>
  <w:style w:type="character" w:customStyle="1" w:styleId="WW8Num3z0">
    <w:name w:val="WW8Num3z0"/>
    <w:rsid w:val="00AB13EC"/>
    <w:rPr>
      <w:rFonts w:ascii="Symbol" w:eastAsia="Times New Roman" w:hAnsi="Symbol" w:cs="OpenSymbol"/>
      <w:caps w:val="0"/>
      <w:smallCaps w:val="0"/>
      <w:color w:val="000000"/>
      <w:spacing w:val="0"/>
      <w:position w:val="0"/>
      <w:sz w:val="24"/>
      <w:szCs w:val="24"/>
      <w:vertAlign w:val="baseline"/>
    </w:rPr>
  </w:style>
  <w:style w:type="character" w:customStyle="1" w:styleId="WW8Num3z1">
    <w:name w:val="WW8Num3z1"/>
    <w:rsid w:val="00AB13EC"/>
    <w:rPr>
      <w:rFonts w:ascii="OpenSymbol" w:hAnsi="OpenSymbol" w:cs="OpenSymbol"/>
    </w:rPr>
  </w:style>
  <w:style w:type="character" w:customStyle="1" w:styleId="WW8Num3z2">
    <w:name w:val="WW8Num3z2"/>
    <w:rsid w:val="00AB13EC"/>
  </w:style>
  <w:style w:type="character" w:customStyle="1" w:styleId="WW8Num3z3">
    <w:name w:val="WW8Num3z3"/>
    <w:rsid w:val="00AB13EC"/>
  </w:style>
  <w:style w:type="character" w:customStyle="1" w:styleId="WW8Num3z4">
    <w:name w:val="WW8Num3z4"/>
    <w:rsid w:val="00AB13EC"/>
  </w:style>
  <w:style w:type="character" w:customStyle="1" w:styleId="WW8Num3z5">
    <w:name w:val="WW8Num3z5"/>
    <w:rsid w:val="00AB13EC"/>
  </w:style>
  <w:style w:type="character" w:customStyle="1" w:styleId="WW8Num3z6">
    <w:name w:val="WW8Num3z6"/>
    <w:rsid w:val="00AB13EC"/>
  </w:style>
  <w:style w:type="character" w:customStyle="1" w:styleId="WW8Num3z7">
    <w:name w:val="WW8Num3z7"/>
    <w:rsid w:val="00AB13EC"/>
  </w:style>
  <w:style w:type="character" w:customStyle="1" w:styleId="WW8Num3z8">
    <w:name w:val="WW8Num3z8"/>
    <w:rsid w:val="00AB13EC"/>
  </w:style>
  <w:style w:type="character" w:customStyle="1" w:styleId="WW8Num4z0">
    <w:name w:val="WW8Num4z0"/>
    <w:rsid w:val="00AB13EC"/>
    <w:rPr>
      <w:rFonts w:ascii="Symbol" w:hAnsi="Symbol" w:cs="OpenSymbol"/>
      <w:caps w:val="0"/>
      <w:smallCaps w:val="0"/>
      <w:color w:val="000000"/>
      <w:spacing w:val="0"/>
      <w:position w:val="0"/>
      <w:sz w:val="24"/>
      <w:szCs w:val="24"/>
      <w:vertAlign w:val="baseline"/>
    </w:rPr>
  </w:style>
  <w:style w:type="character" w:customStyle="1" w:styleId="WW8Num4z1">
    <w:name w:val="WW8Num4z1"/>
    <w:rsid w:val="00AB13EC"/>
    <w:rPr>
      <w:rFonts w:ascii="OpenSymbol" w:hAnsi="OpenSymbol" w:cs="OpenSymbol"/>
    </w:rPr>
  </w:style>
  <w:style w:type="character" w:customStyle="1" w:styleId="WW8Num4z2">
    <w:name w:val="WW8Num4z2"/>
    <w:rsid w:val="00AB13EC"/>
    <w:rPr>
      <w:caps w:val="0"/>
      <w:smallCaps w:val="0"/>
      <w:position w:val="0"/>
      <w:sz w:val="24"/>
      <w:vertAlign w:val="baseline"/>
    </w:rPr>
  </w:style>
  <w:style w:type="character" w:customStyle="1" w:styleId="WW8Num4z3">
    <w:name w:val="WW8Num4z3"/>
    <w:rsid w:val="00AB13EC"/>
  </w:style>
  <w:style w:type="character" w:customStyle="1" w:styleId="WW8Num4z4">
    <w:name w:val="WW8Num4z4"/>
    <w:rsid w:val="00AB13EC"/>
  </w:style>
  <w:style w:type="character" w:customStyle="1" w:styleId="WW8Num4z5">
    <w:name w:val="WW8Num4z5"/>
    <w:rsid w:val="00AB13EC"/>
  </w:style>
  <w:style w:type="character" w:customStyle="1" w:styleId="WW8Num4z6">
    <w:name w:val="WW8Num4z6"/>
    <w:rsid w:val="00AB13EC"/>
  </w:style>
  <w:style w:type="character" w:customStyle="1" w:styleId="WW8Num4z7">
    <w:name w:val="WW8Num4z7"/>
    <w:rsid w:val="00AB13EC"/>
  </w:style>
  <w:style w:type="character" w:customStyle="1" w:styleId="WW8Num4z8">
    <w:name w:val="WW8Num4z8"/>
    <w:rsid w:val="00AB13EC"/>
  </w:style>
  <w:style w:type="character" w:customStyle="1" w:styleId="WW8Num5z0">
    <w:name w:val="WW8Num5z0"/>
    <w:rsid w:val="00AB13EC"/>
    <w:rPr>
      <w:caps w:val="0"/>
      <w:smallCaps w:val="0"/>
    </w:rPr>
  </w:style>
  <w:style w:type="character" w:customStyle="1" w:styleId="WW8Num5z1">
    <w:name w:val="WW8Num5z1"/>
    <w:rsid w:val="00AB13EC"/>
  </w:style>
  <w:style w:type="character" w:customStyle="1" w:styleId="WW8Num5z2">
    <w:name w:val="WW8Num5z2"/>
    <w:rsid w:val="00AB13EC"/>
    <w:rPr>
      <w:rFonts w:cs="TimesNewRomanPSMT"/>
      <w:caps w:val="0"/>
      <w:smallCaps w:val="0"/>
      <w:position w:val="0"/>
      <w:sz w:val="24"/>
      <w:vertAlign w:val="baseline"/>
    </w:rPr>
  </w:style>
  <w:style w:type="character" w:customStyle="1" w:styleId="WW8Num5z3">
    <w:name w:val="WW8Num5z3"/>
    <w:rsid w:val="00AB13EC"/>
    <w:rPr>
      <w:caps w:val="0"/>
      <w:smallCaps w:val="0"/>
      <w:position w:val="0"/>
      <w:sz w:val="24"/>
      <w:vertAlign w:val="baseline"/>
    </w:rPr>
  </w:style>
  <w:style w:type="character" w:customStyle="1" w:styleId="WW8Num5z4">
    <w:name w:val="WW8Num5z4"/>
    <w:rsid w:val="00AB13EC"/>
  </w:style>
  <w:style w:type="character" w:customStyle="1" w:styleId="WW8Num5z5">
    <w:name w:val="WW8Num5z5"/>
    <w:rsid w:val="00AB13EC"/>
  </w:style>
  <w:style w:type="character" w:customStyle="1" w:styleId="WW8Num5z6">
    <w:name w:val="WW8Num5z6"/>
    <w:rsid w:val="00AB13EC"/>
  </w:style>
  <w:style w:type="character" w:customStyle="1" w:styleId="WW8Num5z7">
    <w:name w:val="WW8Num5z7"/>
    <w:rsid w:val="00AB13EC"/>
  </w:style>
  <w:style w:type="character" w:customStyle="1" w:styleId="WW8Num5z8">
    <w:name w:val="WW8Num5z8"/>
    <w:rsid w:val="00AB13EC"/>
  </w:style>
  <w:style w:type="character" w:customStyle="1" w:styleId="WW8Num6z0">
    <w:name w:val="WW8Num6z0"/>
    <w:rsid w:val="00AB13EC"/>
    <w:rPr>
      <w:caps w:val="0"/>
      <w:smallCaps w:val="0"/>
    </w:rPr>
  </w:style>
  <w:style w:type="character" w:customStyle="1" w:styleId="WW8Num6z1">
    <w:name w:val="WW8Num6z1"/>
    <w:rsid w:val="00AB13EC"/>
  </w:style>
  <w:style w:type="character" w:customStyle="1" w:styleId="WW8Num6z3">
    <w:name w:val="WW8Num6z3"/>
    <w:rsid w:val="00AB13EC"/>
    <w:rPr>
      <w:rFonts w:cs="TimesNewRomanPSMT"/>
      <w:caps w:val="0"/>
      <w:smallCaps w:val="0"/>
      <w:position w:val="0"/>
      <w:sz w:val="24"/>
      <w:vertAlign w:val="baseline"/>
    </w:rPr>
  </w:style>
  <w:style w:type="character" w:customStyle="1" w:styleId="WW8Num7z0">
    <w:name w:val="WW8Num7z0"/>
    <w:rsid w:val="00AB13EC"/>
    <w:rPr>
      <w:caps w:val="0"/>
      <w:smallCaps w:val="0"/>
      <w:position w:val="0"/>
      <w:sz w:val="24"/>
      <w:vertAlign w:val="baseline"/>
    </w:rPr>
  </w:style>
  <w:style w:type="character" w:customStyle="1" w:styleId="WW8Num7z1">
    <w:name w:val="WW8Num7z1"/>
    <w:rsid w:val="00AB13EC"/>
    <w:rPr>
      <w:rFonts w:ascii="OpenSymbol" w:hAnsi="OpenSymbol" w:cs="OpenSymbol"/>
    </w:rPr>
  </w:style>
  <w:style w:type="character" w:customStyle="1" w:styleId="WW8Num8z0">
    <w:name w:val="WW8Num8z0"/>
    <w:rsid w:val="00AB13EC"/>
    <w:rPr>
      <w:rFonts w:ascii="Symbol" w:hAnsi="Symbol" w:cs="OpenSymbol"/>
      <w:position w:val="0"/>
      <w:sz w:val="24"/>
      <w:vertAlign w:val="baseline"/>
    </w:rPr>
  </w:style>
  <w:style w:type="character" w:customStyle="1" w:styleId="WW8Num9z0">
    <w:name w:val="WW8Num9z0"/>
    <w:rsid w:val="00AB13EC"/>
    <w:rPr>
      <w:rFonts w:ascii="Symbol" w:hAnsi="Symbol" w:cs="OpenSymbol"/>
      <w:caps w:val="0"/>
      <w:smallCaps w:val="0"/>
      <w:position w:val="0"/>
      <w:sz w:val="24"/>
      <w:vertAlign w:val="baseline"/>
    </w:rPr>
  </w:style>
  <w:style w:type="character" w:customStyle="1" w:styleId="WW8Num10z0">
    <w:name w:val="WW8Num10z0"/>
    <w:rsid w:val="00AB13EC"/>
    <w:rPr>
      <w:rFonts w:ascii="Symbol" w:hAnsi="Symbol" w:cs="OpenSymbol"/>
      <w:caps w:val="0"/>
      <w:smallCaps w:val="0"/>
      <w:position w:val="0"/>
      <w:sz w:val="24"/>
      <w:vertAlign w:val="baseline"/>
    </w:rPr>
  </w:style>
  <w:style w:type="character" w:customStyle="1" w:styleId="WW8Num11z0">
    <w:name w:val="WW8Num11z0"/>
    <w:rsid w:val="00AB13EC"/>
    <w:rPr>
      <w:rFonts w:ascii="Symbol" w:hAnsi="Symbol" w:cs="OpenSymbol"/>
      <w:caps w:val="0"/>
      <w:smallCaps w:val="0"/>
      <w:position w:val="0"/>
      <w:sz w:val="24"/>
      <w:vertAlign w:val="baseline"/>
    </w:rPr>
  </w:style>
  <w:style w:type="character" w:customStyle="1" w:styleId="WW8Num11z1">
    <w:name w:val="WW8Num11z1"/>
    <w:rsid w:val="00AB13EC"/>
    <w:rPr>
      <w:caps w:val="0"/>
      <w:smallCaps w:val="0"/>
    </w:rPr>
  </w:style>
  <w:style w:type="character" w:customStyle="1" w:styleId="WW8Num11z2">
    <w:name w:val="WW8Num11z2"/>
    <w:rsid w:val="00AB13EC"/>
  </w:style>
  <w:style w:type="character" w:customStyle="1" w:styleId="WW8Num11z3">
    <w:name w:val="WW8Num11z3"/>
    <w:rsid w:val="00AB13EC"/>
  </w:style>
  <w:style w:type="character" w:customStyle="1" w:styleId="WW8Num11z4">
    <w:name w:val="WW8Num11z4"/>
    <w:rsid w:val="00AB13EC"/>
  </w:style>
  <w:style w:type="character" w:customStyle="1" w:styleId="WW8Num11z5">
    <w:name w:val="WW8Num11z5"/>
    <w:rsid w:val="00AB13EC"/>
  </w:style>
  <w:style w:type="character" w:customStyle="1" w:styleId="WW8Num11z6">
    <w:name w:val="WW8Num11z6"/>
    <w:rsid w:val="00AB13EC"/>
  </w:style>
  <w:style w:type="character" w:customStyle="1" w:styleId="WW8Num11z7">
    <w:name w:val="WW8Num11z7"/>
    <w:rsid w:val="00AB13EC"/>
  </w:style>
  <w:style w:type="character" w:customStyle="1" w:styleId="WW8Num11z8">
    <w:name w:val="WW8Num11z8"/>
    <w:rsid w:val="00AB13EC"/>
  </w:style>
  <w:style w:type="character" w:customStyle="1" w:styleId="WW8Num12z0">
    <w:name w:val="WW8Num12z0"/>
    <w:rsid w:val="00AB13EC"/>
    <w:rPr>
      <w:rFonts w:ascii="Symbol" w:hAnsi="Symbol" w:cs="OpenSymbol"/>
    </w:rPr>
  </w:style>
  <w:style w:type="character" w:customStyle="1" w:styleId="WW8Num12z1">
    <w:name w:val="WW8Num12z1"/>
    <w:rsid w:val="00AB13EC"/>
    <w:rPr>
      <w:caps w:val="0"/>
      <w:smallCaps w:val="0"/>
      <w:position w:val="0"/>
      <w:sz w:val="24"/>
      <w:vertAlign w:val="baseline"/>
    </w:rPr>
  </w:style>
  <w:style w:type="character" w:customStyle="1" w:styleId="WW8Num12z2">
    <w:name w:val="WW8Num12z2"/>
    <w:rsid w:val="00AB13EC"/>
  </w:style>
  <w:style w:type="character" w:customStyle="1" w:styleId="WW8Num12z3">
    <w:name w:val="WW8Num12z3"/>
    <w:rsid w:val="00AB13EC"/>
  </w:style>
  <w:style w:type="character" w:customStyle="1" w:styleId="WW8Num12z4">
    <w:name w:val="WW8Num12z4"/>
    <w:rsid w:val="00AB13EC"/>
  </w:style>
  <w:style w:type="character" w:customStyle="1" w:styleId="WW8Num12z5">
    <w:name w:val="WW8Num12z5"/>
    <w:rsid w:val="00AB13EC"/>
  </w:style>
  <w:style w:type="character" w:customStyle="1" w:styleId="WW8Num12z6">
    <w:name w:val="WW8Num12z6"/>
    <w:rsid w:val="00AB13EC"/>
  </w:style>
  <w:style w:type="character" w:customStyle="1" w:styleId="WW8Num12z7">
    <w:name w:val="WW8Num12z7"/>
    <w:rsid w:val="00AB13EC"/>
  </w:style>
  <w:style w:type="character" w:customStyle="1" w:styleId="WW8Num12z8">
    <w:name w:val="WW8Num12z8"/>
    <w:rsid w:val="00AB13EC"/>
  </w:style>
  <w:style w:type="character" w:customStyle="1" w:styleId="WW8Num13z0">
    <w:name w:val="WW8Num13z0"/>
    <w:rsid w:val="00AB13EC"/>
  </w:style>
  <w:style w:type="character" w:customStyle="1" w:styleId="WW8Num13z1">
    <w:name w:val="WW8Num13z1"/>
    <w:rsid w:val="00AB13EC"/>
  </w:style>
  <w:style w:type="character" w:customStyle="1" w:styleId="WW8Num13z2">
    <w:name w:val="WW8Num13z2"/>
    <w:rsid w:val="00AB13EC"/>
  </w:style>
  <w:style w:type="character" w:customStyle="1" w:styleId="WW8Num13z3">
    <w:name w:val="WW8Num13z3"/>
    <w:rsid w:val="00AB13EC"/>
    <w:rPr>
      <w:caps w:val="0"/>
      <w:smallCaps w:val="0"/>
      <w:position w:val="0"/>
      <w:sz w:val="24"/>
      <w:vertAlign w:val="baseline"/>
    </w:rPr>
  </w:style>
  <w:style w:type="character" w:customStyle="1" w:styleId="WW8Num13z4">
    <w:name w:val="WW8Num13z4"/>
    <w:rsid w:val="00AB13EC"/>
  </w:style>
  <w:style w:type="character" w:customStyle="1" w:styleId="WW8Num13z5">
    <w:name w:val="WW8Num13z5"/>
    <w:rsid w:val="00AB13EC"/>
  </w:style>
  <w:style w:type="character" w:customStyle="1" w:styleId="WW8Num13z6">
    <w:name w:val="WW8Num13z6"/>
    <w:rsid w:val="00AB13EC"/>
  </w:style>
  <w:style w:type="character" w:customStyle="1" w:styleId="WW8Num13z7">
    <w:name w:val="WW8Num13z7"/>
    <w:rsid w:val="00AB13EC"/>
  </w:style>
  <w:style w:type="character" w:customStyle="1" w:styleId="WW8Num13z8">
    <w:name w:val="WW8Num13z8"/>
    <w:rsid w:val="00AB13EC"/>
  </w:style>
  <w:style w:type="character" w:customStyle="1" w:styleId="WW8Num14z0">
    <w:name w:val="WW8Num14z0"/>
    <w:rsid w:val="00AB13EC"/>
  </w:style>
  <w:style w:type="character" w:customStyle="1" w:styleId="WW8Num14z1">
    <w:name w:val="WW8Num14z1"/>
    <w:rsid w:val="00AB13EC"/>
  </w:style>
  <w:style w:type="character" w:customStyle="1" w:styleId="WW8Num14z2">
    <w:name w:val="WW8Num14z2"/>
    <w:rsid w:val="00AB13EC"/>
  </w:style>
  <w:style w:type="character" w:customStyle="1" w:styleId="WW8Num14z3">
    <w:name w:val="WW8Num14z3"/>
    <w:rsid w:val="00AB13EC"/>
  </w:style>
  <w:style w:type="character" w:customStyle="1" w:styleId="WW8Num14z4">
    <w:name w:val="WW8Num14z4"/>
    <w:rsid w:val="00AB13EC"/>
  </w:style>
  <w:style w:type="character" w:customStyle="1" w:styleId="WW8Num14z5">
    <w:name w:val="WW8Num14z5"/>
    <w:rsid w:val="00AB13EC"/>
  </w:style>
  <w:style w:type="character" w:customStyle="1" w:styleId="WW8Num14z6">
    <w:name w:val="WW8Num14z6"/>
    <w:rsid w:val="00AB13EC"/>
  </w:style>
  <w:style w:type="character" w:customStyle="1" w:styleId="WW8Num14z7">
    <w:name w:val="WW8Num14z7"/>
    <w:rsid w:val="00AB13EC"/>
  </w:style>
  <w:style w:type="character" w:customStyle="1" w:styleId="WW8Num14z8">
    <w:name w:val="WW8Num14z8"/>
    <w:rsid w:val="00AB13EC"/>
  </w:style>
  <w:style w:type="character" w:customStyle="1" w:styleId="WW8Num15z0">
    <w:name w:val="WW8Num15z0"/>
    <w:rsid w:val="00AB13EC"/>
  </w:style>
  <w:style w:type="character" w:customStyle="1" w:styleId="WW8Num15z1">
    <w:name w:val="WW8Num15z1"/>
    <w:rsid w:val="00AB13EC"/>
  </w:style>
  <w:style w:type="character" w:customStyle="1" w:styleId="WW8Num15z2">
    <w:name w:val="WW8Num15z2"/>
    <w:rsid w:val="00AB13EC"/>
  </w:style>
  <w:style w:type="character" w:customStyle="1" w:styleId="WW8Num15z3">
    <w:name w:val="WW8Num15z3"/>
    <w:rsid w:val="00AB13EC"/>
  </w:style>
  <w:style w:type="character" w:customStyle="1" w:styleId="WW8Num15z4">
    <w:name w:val="WW8Num15z4"/>
    <w:rsid w:val="00AB13EC"/>
  </w:style>
  <w:style w:type="character" w:customStyle="1" w:styleId="WW8Num15z5">
    <w:name w:val="WW8Num15z5"/>
    <w:rsid w:val="00AB13EC"/>
  </w:style>
  <w:style w:type="character" w:customStyle="1" w:styleId="WW8Num15z6">
    <w:name w:val="WW8Num15z6"/>
    <w:rsid w:val="00AB13EC"/>
  </w:style>
  <w:style w:type="character" w:customStyle="1" w:styleId="WW8Num15z7">
    <w:name w:val="WW8Num15z7"/>
    <w:rsid w:val="00AB13EC"/>
  </w:style>
  <w:style w:type="character" w:customStyle="1" w:styleId="WW8Num15z8">
    <w:name w:val="WW8Num15z8"/>
    <w:rsid w:val="00AB13EC"/>
  </w:style>
  <w:style w:type="character" w:customStyle="1" w:styleId="WW8Num8z1">
    <w:name w:val="WW8Num8z1"/>
    <w:rsid w:val="00AB13EC"/>
    <w:rPr>
      <w:rFonts w:ascii="OpenSymbol" w:hAnsi="OpenSymbol" w:cs="OpenSymbol"/>
    </w:rPr>
  </w:style>
  <w:style w:type="character" w:customStyle="1" w:styleId="WW8Num6z2">
    <w:name w:val="WW8Num6z2"/>
    <w:rsid w:val="00AB13EC"/>
  </w:style>
  <w:style w:type="character" w:customStyle="1" w:styleId="WW8Num6z4">
    <w:name w:val="WW8Num6z4"/>
    <w:rsid w:val="00AB13EC"/>
  </w:style>
  <w:style w:type="character" w:customStyle="1" w:styleId="WW8Num6z5">
    <w:name w:val="WW8Num6z5"/>
    <w:rsid w:val="00AB13EC"/>
  </w:style>
  <w:style w:type="character" w:customStyle="1" w:styleId="WW8Num6z6">
    <w:name w:val="WW8Num6z6"/>
    <w:rsid w:val="00AB13EC"/>
  </w:style>
  <w:style w:type="character" w:customStyle="1" w:styleId="WW8Num6z7">
    <w:name w:val="WW8Num6z7"/>
    <w:rsid w:val="00AB13EC"/>
  </w:style>
  <w:style w:type="character" w:customStyle="1" w:styleId="WW8Num6z8">
    <w:name w:val="WW8Num6z8"/>
    <w:rsid w:val="00AB13EC"/>
  </w:style>
  <w:style w:type="character" w:customStyle="1" w:styleId="WW8Num7z3">
    <w:name w:val="WW8Num7z3"/>
    <w:rsid w:val="00AB13EC"/>
    <w:rPr>
      <w:rFonts w:ascii="Symbol" w:hAnsi="Symbol" w:cs="OpenSymbol"/>
    </w:rPr>
  </w:style>
  <w:style w:type="character" w:customStyle="1" w:styleId="WW8Num9z1">
    <w:name w:val="WW8Num9z1"/>
    <w:rsid w:val="00AB13EC"/>
    <w:rPr>
      <w:rFonts w:ascii="OpenSymbol" w:hAnsi="OpenSymbol" w:cs="OpenSymbol"/>
    </w:rPr>
  </w:style>
  <w:style w:type="paragraph" w:customStyle="1" w:styleId="aa">
    <w:basedOn w:val="Normal"/>
    <w:next w:val="FootnoteText"/>
    <w:rsid w:val="00AB13EC"/>
    <w:pPr>
      <w:widowControl w:val="0"/>
      <w:suppressLineNumbers/>
      <w:suppressAutoHyphens/>
      <w:ind w:left="283" w:hanging="283"/>
    </w:pPr>
    <w:rPr>
      <w:rFonts w:eastAsia="Arial Unicode MS" w:cs="Arial Unicode MS"/>
      <w:kern w:val="1"/>
      <w:sz w:val="20"/>
      <w:szCs w:val="20"/>
      <w:lang w:eastAsia="hi-IN" w:bidi="hi-IN"/>
    </w:rPr>
  </w:style>
  <w:style w:type="character" w:customStyle="1" w:styleId="Bullets">
    <w:name w:val="Bullets"/>
    <w:rsid w:val="00AB13EC"/>
    <w:rPr>
      <w:rFonts w:ascii="OpenSymbol" w:eastAsia="OpenSymbol" w:hAnsi="OpenSymbol" w:cs="OpenSymbol"/>
    </w:rPr>
  </w:style>
  <w:style w:type="character" w:customStyle="1" w:styleId="EndnoteCharacters">
    <w:name w:val="Endnote Characters"/>
    <w:rsid w:val="00AB13EC"/>
    <w:rPr>
      <w:vertAlign w:val="superscript"/>
    </w:rPr>
  </w:style>
  <w:style w:type="character" w:customStyle="1" w:styleId="WW-EndnoteCharacters">
    <w:name w:val="WW-Endnote Characters"/>
    <w:rsid w:val="00AB13EC"/>
  </w:style>
  <w:style w:type="character" w:customStyle="1" w:styleId="RTFNum21">
    <w:name w:val="RTF_Num 2 1"/>
    <w:rsid w:val="00AB13EC"/>
  </w:style>
  <w:style w:type="character" w:customStyle="1" w:styleId="NumberingSymbols">
    <w:name w:val="Numbering Symbols"/>
    <w:rsid w:val="00AB13EC"/>
  </w:style>
  <w:style w:type="character" w:customStyle="1" w:styleId="RTFNum31">
    <w:name w:val="RTF_Num 3 1"/>
    <w:rsid w:val="00AB13EC"/>
  </w:style>
  <w:style w:type="character" w:customStyle="1" w:styleId="WW-RTFNum21">
    <w:name w:val="WW-RTF_Num 2 1"/>
    <w:rsid w:val="00AB13EC"/>
  </w:style>
  <w:style w:type="character" w:customStyle="1" w:styleId="WW-RTFNum31">
    <w:name w:val="WW-RTF_Num 3 1"/>
    <w:rsid w:val="00AB13EC"/>
  </w:style>
  <w:style w:type="character" w:customStyle="1" w:styleId="Default">
    <w:name w:val="Default"/>
    <w:rsid w:val="00AB13EC"/>
  </w:style>
  <w:style w:type="paragraph" w:styleId="List">
    <w:name w:val="List"/>
    <w:basedOn w:val="BodyText"/>
    <w:rsid w:val="00AB13EC"/>
    <w:pPr>
      <w:widowControl w:val="0"/>
      <w:suppressAutoHyphens/>
    </w:pPr>
    <w:rPr>
      <w:rFonts w:eastAsia="Arial Unicode MS" w:cs="Arial Unicode MS"/>
      <w:kern w:val="1"/>
      <w:lang w:eastAsia="hi-IN" w:bidi="hi-IN"/>
    </w:rPr>
  </w:style>
  <w:style w:type="paragraph" w:styleId="Caption">
    <w:name w:val="caption"/>
    <w:basedOn w:val="Normal"/>
    <w:qFormat/>
    <w:rsid w:val="00AB13EC"/>
    <w:pPr>
      <w:widowControl w:val="0"/>
      <w:suppressLineNumbers/>
      <w:suppressAutoHyphens/>
      <w:spacing w:before="120" w:after="120"/>
    </w:pPr>
    <w:rPr>
      <w:rFonts w:eastAsia="Arial Unicode MS" w:cs="Arial Unicode MS"/>
      <w:i/>
      <w:iCs/>
      <w:kern w:val="1"/>
      <w:lang w:eastAsia="hi-IN" w:bidi="hi-IN"/>
    </w:rPr>
  </w:style>
  <w:style w:type="paragraph" w:customStyle="1" w:styleId="Index">
    <w:name w:val="Index"/>
    <w:basedOn w:val="Normal"/>
    <w:rsid w:val="00AB13EC"/>
    <w:pPr>
      <w:widowControl w:val="0"/>
      <w:suppressLineNumbers/>
      <w:suppressAutoHyphens/>
    </w:pPr>
    <w:rPr>
      <w:rFonts w:eastAsia="Arial Unicode MS" w:cs="Arial Unicode MS"/>
      <w:kern w:val="1"/>
      <w:lang w:eastAsia="hi-IN" w:bidi="hi-IN"/>
    </w:rPr>
  </w:style>
  <w:style w:type="paragraph" w:customStyle="1" w:styleId="Quotations">
    <w:name w:val="Quotations"/>
    <w:basedOn w:val="Normal"/>
    <w:rsid w:val="00AB13EC"/>
    <w:pPr>
      <w:widowControl w:val="0"/>
      <w:suppressAutoHyphens/>
      <w:spacing w:after="283"/>
      <w:ind w:left="567" w:right="567"/>
    </w:pPr>
    <w:rPr>
      <w:rFonts w:eastAsia="Arial Unicode MS" w:cs="Arial Unicode MS"/>
      <w:kern w:val="1"/>
      <w:lang w:eastAsia="hi-IN" w:bidi="hi-IN"/>
    </w:rPr>
  </w:style>
  <w:style w:type="paragraph" w:customStyle="1" w:styleId="TableContents">
    <w:name w:val="Table Contents"/>
    <w:basedOn w:val="Normal"/>
    <w:rsid w:val="00AB13EC"/>
    <w:pPr>
      <w:widowControl w:val="0"/>
      <w:suppressLineNumbers/>
      <w:suppressAutoHyphens/>
    </w:pPr>
    <w:rPr>
      <w:rFonts w:eastAsia="Arial Unicode MS" w:cs="Arial Unicode MS"/>
      <w:kern w:val="1"/>
      <w:lang w:eastAsia="hi-IN" w:bidi="hi-IN"/>
    </w:rPr>
  </w:style>
  <w:style w:type="paragraph" w:customStyle="1" w:styleId="TableHeading">
    <w:name w:val="Table Heading"/>
    <w:basedOn w:val="TableContents"/>
    <w:rsid w:val="00AB13EC"/>
    <w:pPr>
      <w:jc w:val="center"/>
    </w:pPr>
    <w:rPr>
      <w:b/>
      <w:bCs/>
    </w:rPr>
  </w:style>
  <w:style w:type="character" w:styleId="EndnoteReference">
    <w:name w:val="endnote reference"/>
    <w:basedOn w:val="DefaultParagraphFont"/>
    <w:rsid w:val="00AB13EC"/>
    <w:rPr>
      <w:vertAlign w:val="superscript"/>
    </w:rPr>
  </w:style>
  <w:style w:type="character" w:customStyle="1" w:styleId="apple-converted-space">
    <w:name w:val="apple-converted-space"/>
    <w:basedOn w:val="DefaultParagraphFont"/>
    <w:rsid w:val="00EE775B"/>
  </w:style>
  <w:style w:type="character" w:customStyle="1" w:styleId="aqj">
    <w:name w:val="aqj"/>
    <w:basedOn w:val="DefaultParagraphFont"/>
    <w:rsid w:val="00EE775B"/>
  </w:style>
  <w:style w:type="paragraph" w:styleId="HTMLPreformatted">
    <w:name w:val="HTML Preformatted"/>
    <w:basedOn w:val="Normal"/>
    <w:link w:val="HTMLPreformattedChar"/>
    <w:uiPriority w:val="99"/>
    <w:rsid w:val="00EE7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EE775B"/>
    <w:rPr>
      <w:rFonts w:ascii="Courier" w:eastAsiaTheme="minorHAnsi" w:hAnsi="Courier" w:cs="Courier"/>
    </w:rPr>
  </w:style>
  <w:style w:type="paragraph" w:customStyle="1" w:styleId="p1">
    <w:name w:val="p1"/>
    <w:basedOn w:val="Normal"/>
    <w:rsid w:val="00581A6F"/>
    <w:rPr>
      <w:rFonts w:ascii="Helvetica" w:eastAsiaTheme="minorHAnsi" w:hAnsi="Helvetica"/>
      <w:sz w:val="17"/>
      <w:szCs w:val="17"/>
    </w:rPr>
  </w:style>
  <w:style w:type="paragraph" w:customStyle="1" w:styleId="PreformattedText">
    <w:name w:val="Preformatted Text"/>
    <w:basedOn w:val="Normal"/>
    <w:rsid w:val="00C10B58"/>
    <w:pPr>
      <w:widowControl w:val="0"/>
      <w:suppressAutoHyphens/>
    </w:pPr>
    <w:rPr>
      <w:rFonts w:ascii="Courier New" w:eastAsia="Courier New" w:hAnsi="Courier New" w:cs="Courier New"/>
      <w:kern w:val="1"/>
      <w:sz w:val="20"/>
      <w:szCs w:val="20"/>
      <w:lang w:eastAsia="hi-IN" w:bidi="hi-IN"/>
    </w:rPr>
  </w:style>
  <w:style w:type="paragraph" w:customStyle="1" w:styleId="m-5678713970326265307gmail-msolistparagraph">
    <w:name w:val="m_-5678713970326265307gmail-msolistparagraph"/>
    <w:basedOn w:val="Normal"/>
    <w:rsid w:val="002811F1"/>
    <w:pPr>
      <w:spacing w:before="100" w:beforeAutospacing="1" w:after="100" w:afterAutospacing="1"/>
    </w:pPr>
  </w:style>
  <w:style w:type="character" w:customStyle="1" w:styleId="FootnoteReference1">
    <w:name w:val="Footnote Reference1"/>
    <w:rsid w:val="002811F1"/>
    <w:rPr>
      <w:vertAlign w:val="superscript"/>
    </w:rPr>
  </w:style>
  <w:style w:type="character" w:customStyle="1" w:styleId="longtext">
    <w:name w:val="long_text"/>
    <w:rsid w:val="002811F1"/>
  </w:style>
  <w:style w:type="character" w:styleId="FollowedHyperlink">
    <w:name w:val="FollowedHyperlink"/>
    <w:unhideWhenUsed/>
    <w:rsid w:val="002811F1"/>
    <w:rPr>
      <w:color w:val="954F72"/>
      <w:u w:val="single"/>
    </w:rPr>
  </w:style>
  <w:style w:type="character" w:customStyle="1" w:styleId="Heading4Char">
    <w:name w:val="Heading 4 Char"/>
    <w:basedOn w:val="DefaultParagraphFont"/>
    <w:link w:val="Heading4"/>
    <w:rsid w:val="00730DC2"/>
    <w:rPr>
      <w:rFonts w:ascii="Calibri" w:eastAsia="Calibri" w:hAnsi="Calibri" w:cs="Calibri"/>
      <w:b/>
      <w:color w:val="000000"/>
      <w:sz w:val="24"/>
      <w:szCs w:val="24"/>
    </w:rPr>
  </w:style>
  <w:style w:type="paragraph" w:customStyle="1" w:styleId="Normal1">
    <w:name w:val="Normal1"/>
    <w:rsid w:val="00730DC2"/>
    <w:pPr>
      <w:pBdr>
        <w:top w:val="nil"/>
        <w:left w:val="nil"/>
        <w:bottom w:val="nil"/>
        <w:right w:val="nil"/>
        <w:between w:val="nil"/>
      </w:pBdr>
    </w:pPr>
    <w:rPr>
      <w:rFonts w:ascii="Calibri" w:eastAsia="Calibri" w:hAnsi="Calibri" w:cs="Calibri"/>
      <w:color w:val="000000"/>
      <w:sz w:val="24"/>
      <w:szCs w:val="24"/>
    </w:rPr>
  </w:style>
  <w:style w:type="paragraph" w:styleId="Title">
    <w:name w:val="Title"/>
    <w:basedOn w:val="Normal1"/>
    <w:next w:val="Normal1"/>
    <w:link w:val="TitleChar"/>
    <w:rsid w:val="00730DC2"/>
    <w:pPr>
      <w:keepNext/>
      <w:keepLines/>
      <w:spacing w:before="480" w:after="120"/>
    </w:pPr>
    <w:rPr>
      <w:b/>
      <w:sz w:val="72"/>
      <w:szCs w:val="72"/>
    </w:rPr>
  </w:style>
  <w:style w:type="character" w:customStyle="1" w:styleId="TitleChar">
    <w:name w:val="Title Char"/>
    <w:basedOn w:val="DefaultParagraphFont"/>
    <w:link w:val="Title"/>
    <w:rsid w:val="00730DC2"/>
    <w:rPr>
      <w:rFonts w:ascii="Calibri" w:eastAsia="Calibri" w:hAnsi="Calibri" w:cs="Calibri"/>
      <w:b/>
      <w:color w:val="000000"/>
      <w:sz w:val="72"/>
      <w:szCs w:val="72"/>
    </w:rPr>
  </w:style>
  <w:style w:type="paragraph" w:customStyle="1" w:styleId="selectionshareable">
    <w:name w:val="selectionshareable"/>
    <w:basedOn w:val="Normal"/>
    <w:rsid w:val="00730DC2"/>
    <w:pPr>
      <w:pBdr>
        <w:top w:val="nil"/>
        <w:left w:val="nil"/>
        <w:bottom w:val="nil"/>
        <w:right w:val="nil"/>
        <w:between w:val="nil"/>
      </w:pBdr>
      <w:spacing w:before="100" w:beforeAutospacing="1" w:after="100" w:afterAutospacing="1"/>
    </w:pPr>
    <w:rPr>
      <w:rFonts w:eastAsia="Calibri"/>
      <w:color w:val="000000"/>
    </w:rPr>
  </w:style>
  <w:style w:type="paragraph" w:styleId="Subtitle">
    <w:name w:val="Subtitle"/>
    <w:basedOn w:val="Normal"/>
    <w:next w:val="Normal"/>
    <w:link w:val="SubtitleChar"/>
    <w:rsid w:val="00730DC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0DC2"/>
    <w:rPr>
      <w:rFonts w:ascii="Georgia" w:eastAsia="Georgia" w:hAnsi="Georgia" w:cs="Georgia"/>
      <w:i/>
      <w:color w:val="666666"/>
      <w:sz w:val="48"/>
      <w:szCs w:val="48"/>
    </w:rPr>
  </w:style>
  <w:style w:type="character" w:customStyle="1" w:styleId="fieldlabel">
    <w:name w:val="field__label"/>
    <w:basedOn w:val="DefaultParagraphFont"/>
    <w:rsid w:val="00730DC2"/>
  </w:style>
  <w:style w:type="character" w:customStyle="1" w:styleId="header-line-3">
    <w:name w:val="header-line-3"/>
    <w:basedOn w:val="DefaultParagraphFont"/>
    <w:rsid w:val="00730DC2"/>
  </w:style>
  <w:style w:type="character" w:customStyle="1" w:styleId="UnresolvedMention1">
    <w:name w:val="Unresolved Mention1"/>
    <w:basedOn w:val="DefaultParagraphFont"/>
    <w:uiPriority w:val="99"/>
    <w:unhideWhenUsed/>
    <w:rsid w:val="00730DC2"/>
    <w:rPr>
      <w:color w:val="605E5C"/>
      <w:shd w:val="clear" w:color="auto" w:fill="E1DFDD"/>
    </w:rPr>
  </w:style>
  <w:style w:type="paragraph" w:customStyle="1" w:styleId="FootnoteText1">
    <w:name w:val="Footnote Text1"/>
    <w:basedOn w:val="Normal"/>
    <w:rsid w:val="004D33D5"/>
    <w:pPr>
      <w:suppressAutoHyphens/>
    </w:pPr>
    <w:rPr>
      <w:rFonts w:ascii="Calibri" w:eastAsia="Arial Unicode MS" w:hAnsi="Calibri" w:cs="Calibri"/>
      <w:lang w:eastAsia="ar-SA"/>
    </w:rPr>
  </w:style>
  <w:style w:type="character" w:styleId="PageNumber">
    <w:name w:val="page number"/>
    <w:basedOn w:val="DefaultParagraphFont"/>
    <w:uiPriority w:val="99"/>
    <w:unhideWhenUsed/>
    <w:rsid w:val="004D33D5"/>
  </w:style>
  <w:style w:type="character" w:customStyle="1" w:styleId="FootnoteReference2">
    <w:name w:val="Footnote Reference2"/>
    <w:rsid w:val="004D33D5"/>
    <w:rPr>
      <w:vertAlign w:val="superscript"/>
    </w:rPr>
  </w:style>
  <w:style w:type="paragraph" w:customStyle="1" w:styleId="FootnoteText2">
    <w:name w:val="Footnote Text2"/>
    <w:basedOn w:val="Normal"/>
    <w:rsid w:val="004D33D5"/>
    <w:pPr>
      <w:suppressAutoHyphens/>
    </w:pPr>
    <w:rPr>
      <w:rFonts w:ascii="Calibri" w:eastAsia="Arial Unicode MS" w:hAnsi="Calibri" w:cs="Calibri"/>
      <w:lang w:eastAsia="ar-SA"/>
    </w:rPr>
  </w:style>
  <w:style w:type="character" w:customStyle="1" w:styleId="link-complex-target">
    <w:name w:val="link-complex-target"/>
    <w:basedOn w:val="DefaultParagraphFont"/>
    <w:rsid w:val="004D33D5"/>
  </w:style>
  <w:style w:type="paragraph" w:customStyle="1" w:styleId="Gvde">
    <w:name w:val="Gövde"/>
    <w:rsid w:val="004D33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tr-TR"/>
    </w:rPr>
  </w:style>
  <w:style w:type="character" w:customStyle="1" w:styleId="epname">
    <w:name w:val="ep_name"/>
    <w:rsid w:val="00E01335"/>
  </w:style>
  <w:style w:type="character" w:customStyle="1" w:styleId="epicon">
    <w:name w:val="ep_icon"/>
    <w:rsid w:val="00E01335"/>
  </w:style>
  <w:style w:type="paragraph" w:customStyle="1" w:styleId="location--lead">
    <w:name w:val="location--lead"/>
    <w:basedOn w:val="Normal"/>
    <w:rsid w:val="00E01335"/>
    <w:pPr>
      <w:spacing w:before="100" w:beforeAutospacing="1" w:after="100" w:afterAutospacing="1"/>
    </w:pPr>
  </w:style>
  <w:style w:type="paragraph" w:customStyle="1" w:styleId="4GCharChar">
    <w:name w:val="4_G Char Char"/>
    <w:aliases w:val="Footnotes refss Char Char,Footnote Refernece Char1 Char,Footnote Ref Char Char,16 Point Char Char,Superscript 6 Point Char Char,ftref Char Char,[0] Char Char,Texto de nota al pie Char Char,Appel note de bas de p. Char Ch"/>
    <w:basedOn w:val="Normal"/>
    <w:link w:val="FootnoteReference"/>
    <w:rsid w:val="00C90F35"/>
    <w:pPr>
      <w:autoSpaceDE w:val="0"/>
      <w:autoSpaceDN w:val="0"/>
      <w:spacing w:after="160" w:line="240" w:lineRule="exact"/>
      <w:jc w:val="both"/>
    </w:pPr>
    <w:rPr>
      <w:sz w:val="20"/>
      <w:szCs w:val="20"/>
      <w:vertAlign w:val="superscript"/>
    </w:rPr>
  </w:style>
  <w:style w:type="paragraph" w:customStyle="1" w:styleId="Bullet1G">
    <w:name w:val="_Bullet 1_G"/>
    <w:basedOn w:val="Normal"/>
    <w:rsid w:val="00C90F35"/>
    <w:pPr>
      <w:numPr>
        <w:numId w:val="24"/>
      </w:numPr>
      <w:suppressAutoHyphens/>
      <w:spacing w:after="120" w:line="240" w:lineRule="atLeast"/>
      <w:ind w:right="1134"/>
      <w:jc w:val="both"/>
    </w:pPr>
    <w:rPr>
      <w:sz w:val="20"/>
      <w:szCs w:val="20"/>
      <w:lang w:val="en-GB"/>
    </w:rPr>
  </w:style>
  <w:style w:type="paragraph" w:styleId="EndnoteText">
    <w:name w:val="endnote text"/>
    <w:aliases w:val="2_G"/>
    <w:basedOn w:val="FootnoteText"/>
    <w:link w:val="EndnoteTextChar"/>
    <w:rsid w:val="00C90F35"/>
    <w:pPr>
      <w:numPr>
        <w:numId w:val="20"/>
      </w:numPr>
      <w:tabs>
        <w:tab w:val="clear" w:pos="1701"/>
        <w:tab w:val="right" w:pos="1021"/>
      </w:tabs>
      <w:suppressAutoHyphens/>
      <w:spacing w:line="220" w:lineRule="exact"/>
      <w:ind w:left="1134" w:right="1134" w:hanging="1134"/>
    </w:pPr>
    <w:rPr>
      <w:sz w:val="18"/>
      <w:szCs w:val="20"/>
      <w:lang w:val="en-GB"/>
    </w:rPr>
  </w:style>
  <w:style w:type="character" w:customStyle="1" w:styleId="EndnoteTextChar">
    <w:name w:val="Endnote Text Char"/>
    <w:aliases w:val="2_G Char"/>
    <w:basedOn w:val="DefaultParagraphFont"/>
    <w:link w:val="EndnoteText"/>
    <w:rsid w:val="00C90F35"/>
    <w:rPr>
      <w:rFonts w:ascii="Times New Roman" w:eastAsia="Times New Roman" w:hAnsi="Times New Roman"/>
      <w:sz w:val="18"/>
      <w:lang w:val="en-GB"/>
    </w:rPr>
  </w:style>
  <w:style w:type="paragraph" w:customStyle="1" w:styleId="H1G">
    <w:name w:val="_ H_1_G"/>
    <w:basedOn w:val="Normal"/>
    <w:next w:val="Normal"/>
    <w:rsid w:val="00C90F35"/>
    <w:pPr>
      <w:keepNext/>
      <w:keepLines/>
      <w:tabs>
        <w:tab w:val="right" w:pos="851"/>
      </w:tabs>
      <w:suppressAutoHyphens/>
      <w:spacing w:before="360" w:after="240" w:line="270" w:lineRule="exact"/>
      <w:ind w:left="1134" w:right="1134" w:hanging="1134"/>
    </w:pPr>
    <w:rPr>
      <w:b/>
      <w:szCs w:val="20"/>
      <w:lang w:val="en-GB"/>
    </w:rPr>
  </w:style>
  <w:style w:type="paragraph" w:customStyle="1" w:styleId="H23G">
    <w:name w:val="_ H_2/3_G"/>
    <w:basedOn w:val="Normal"/>
    <w:next w:val="Normal"/>
    <w:rsid w:val="00C90F35"/>
    <w:pPr>
      <w:keepNext/>
      <w:keepLines/>
      <w:tabs>
        <w:tab w:val="right" w:pos="851"/>
      </w:tabs>
      <w:suppressAutoHyphens/>
      <w:spacing w:before="240" w:after="120" w:line="240" w:lineRule="exact"/>
      <w:ind w:left="1134" w:right="1134" w:hanging="1134"/>
    </w:pPr>
    <w:rPr>
      <w:b/>
      <w:sz w:val="20"/>
      <w:szCs w:val="20"/>
      <w:lang w:val="en-GB"/>
    </w:rPr>
  </w:style>
  <w:style w:type="character" w:styleId="UnresolvedMention">
    <w:name w:val="Unresolved Mention"/>
    <w:basedOn w:val="DefaultParagraphFont"/>
    <w:uiPriority w:val="99"/>
    <w:semiHidden/>
    <w:unhideWhenUsed/>
    <w:rsid w:val="00781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4192">
      <w:bodyDiv w:val="1"/>
      <w:marLeft w:val="0"/>
      <w:marRight w:val="0"/>
      <w:marTop w:val="0"/>
      <w:marBottom w:val="0"/>
      <w:divBdr>
        <w:top w:val="none" w:sz="0" w:space="0" w:color="auto"/>
        <w:left w:val="none" w:sz="0" w:space="0" w:color="auto"/>
        <w:bottom w:val="none" w:sz="0" w:space="0" w:color="auto"/>
        <w:right w:val="none" w:sz="0" w:space="0" w:color="auto"/>
      </w:divBdr>
    </w:div>
    <w:div w:id="73287612">
      <w:bodyDiv w:val="1"/>
      <w:marLeft w:val="0"/>
      <w:marRight w:val="0"/>
      <w:marTop w:val="0"/>
      <w:marBottom w:val="0"/>
      <w:divBdr>
        <w:top w:val="none" w:sz="0" w:space="0" w:color="auto"/>
        <w:left w:val="none" w:sz="0" w:space="0" w:color="auto"/>
        <w:bottom w:val="none" w:sz="0" w:space="0" w:color="auto"/>
        <w:right w:val="none" w:sz="0" w:space="0" w:color="auto"/>
      </w:divBdr>
      <w:divsChild>
        <w:div w:id="1561162450">
          <w:marLeft w:val="0"/>
          <w:marRight w:val="0"/>
          <w:marTop w:val="0"/>
          <w:marBottom w:val="0"/>
          <w:divBdr>
            <w:top w:val="none" w:sz="0" w:space="0" w:color="auto"/>
            <w:left w:val="none" w:sz="0" w:space="0" w:color="auto"/>
            <w:bottom w:val="none" w:sz="0" w:space="0" w:color="auto"/>
            <w:right w:val="none" w:sz="0" w:space="0" w:color="auto"/>
          </w:divBdr>
          <w:divsChild>
            <w:div w:id="926353969">
              <w:marLeft w:val="0"/>
              <w:marRight w:val="0"/>
              <w:marTop w:val="0"/>
              <w:marBottom w:val="0"/>
              <w:divBdr>
                <w:top w:val="none" w:sz="0" w:space="0" w:color="auto"/>
                <w:left w:val="none" w:sz="0" w:space="0" w:color="auto"/>
                <w:bottom w:val="none" w:sz="0" w:space="0" w:color="auto"/>
                <w:right w:val="none" w:sz="0" w:space="0" w:color="auto"/>
              </w:divBdr>
              <w:divsChild>
                <w:div w:id="2032219495">
                  <w:marLeft w:val="0"/>
                  <w:marRight w:val="0"/>
                  <w:marTop w:val="0"/>
                  <w:marBottom w:val="0"/>
                  <w:divBdr>
                    <w:top w:val="none" w:sz="0" w:space="0" w:color="auto"/>
                    <w:left w:val="none" w:sz="0" w:space="0" w:color="auto"/>
                    <w:bottom w:val="none" w:sz="0" w:space="0" w:color="auto"/>
                    <w:right w:val="none" w:sz="0" w:space="0" w:color="auto"/>
                  </w:divBdr>
                </w:div>
              </w:divsChild>
            </w:div>
            <w:div w:id="968164818">
              <w:marLeft w:val="0"/>
              <w:marRight w:val="0"/>
              <w:marTop w:val="0"/>
              <w:marBottom w:val="0"/>
              <w:divBdr>
                <w:top w:val="none" w:sz="0" w:space="0" w:color="auto"/>
                <w:left w:val="none" w:sz="0" w:space="0" w:color="auto"/>
                <w:bottom w:val="none" w:sz="0" w:space="0" w:color="auto"/>
                <w:right w:val="none" w:sz="0" w:space="0" w:color="auto"/>
              </w:divBdr>
              <w:divsChild>
                <w:div w:id="3252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8037">
      <w:bodyDiv w:val="1"/>
      <w:marLeft w:val="0"/>
      <w:marRight w:val="0"/>
      <w:marTop w:val="0"/>
      <w:marBottom w:val="0"/>
      <w:divBdr>
        <w:top w:val="none" w:sz="0" w:space="0" w:color="auto"/>
        <w:left w:val="none" w:sz="0" w:space="0" w:color="auto"/>
        <w:bottom w:val="none" w:sz="0" w:space="0" w:color="auto"/>
        <w:right w:val="none" w:sz="0" w:space="0" w:color="auto"/>
      </w:divBdr>
      <w:divsChild>
        <w:div w:id="867909927">
          <w:marLeft w:val="0"/>
          <w:marRight w:val="0"/>
          <w:marTop w:val="0"/>
          <w:marBottom w:val="0"/>
          <w:divBdr>
            <w:top w:val="none" w:sz="0" w:space="0" w:color="auto"/>
            <w:left w:val="none" w:sz="0" w:space="0" w:color="auto"/>
            <w:bottom w:val="none" w:sz="0" w:space="0" w:color="auto"/>
            <w:right w:val="none" w:sz="0" w:space="0" w:color="auto"/>
          </w:divBdr>
          <w:divsChild>
            <w:div w:id="58673445">
              <w:marLeft w:val="0"/>
              <w:marRight w:val="0"/>
              <w:marTop w:val="0"/>
              <w:marBottom w:val="0"/>
              <w:divBdr>
                <w:top w:val="none" w:sz="0" w:space="0" w:color="auto"/>
                <w:left w:val="none" w:sz="0" w:space="0" w:color="auto"/>
                <w:bottom w:val="none" w:sz="0" w:space="0" w:color="auto"/>
                <w:right w:val="none" w:sz="0" w:space="0" w:color="auto"/>
              </w:divBdr>
              <w:divsChild>
                <w:div w:id="1017460877">
                  <w:marLeft w:val="0"/>
                  <w:marRight w:val="0"/>
                  <w:marTop w:val="0"/>
                  <w:marBottom w:val="0"/>
                  <w:divBdr>
                    <w:top w:val="none" w:sz="0" w:space="0" w:color="auto"/>
                    <w:left w:val="none" w:sz="0" w:space="0" w:color="auto"/>
                    <w:bottom w:val="none" w:sz="0" w:space="0" w:color="auto"/>
                    <w:right w:val="none" w:sz="0" w:space="0" w:color="auto"/>
                  </w:divBdr>
                </w:div>
              </w:divsChild>
            </w:div>
            <w:div w:id="1387100050">
              <w:marLeft w:val="0"/>
              <w:marRight w:val="0"/>
              <w:marTop w:val="0"/>
              <w:marBottom w:val="0"/>
              <w:divBdr>
                <w:top w:val="none" w:sz="0" w:space="0" w:color="auto"/>
                <w:left w:val="none" w:sz="0" w:space="0" w:color="auto"/>
                <w:bottom w:val="none" w:sz="0" w:space="0" w:color="auto"/>
                <w:right w:val="none" w:sz="0" w:space="0" w:color="auto"/>
              </w:divBdr>
              <w:divsChild>
                <w:div w:id="6038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8271">
      <w:bodyDiv w:val="1"/>
      <w:marLeft w:val="0"/>
      <w:marRight w:val="0"/>
      <w:marTop w:val="0"/>
      <w:marBottom w:val="0"/>
      <w:divBdr>
        <w:top w:val="none" w:sz="0" w:space="0" w:color="auto"/>
        <w:left w:val="none" w:sz="0" w:space="0" w:color="auto"/>
        <w:bottom w:val="none" w:sz="0" w:space="0" w:color="auto"/>
        <w:right w:val="none" w:sz="0" w:space="0" w:color="auto"/>
      </w:divBdr>
      <w:divsChild>
        <w:div w:id="484709111">
          <w:marLeft w:val="0"/>
          <w:marRight w:val="0"/>
          <w:marTop w:val="0"/>
          <w:marBottom w:val="0"/>
          <w:divBdr>
            <w:top w:val="none" w:sz="0" w:space="0" w:color="auto"/>
            <w:left w:val="none" w:sz="0" w:space="0" w:color="auto"/>
            <w:bottom w:val="none" w:sz="0" w:space="0" w:color="auto"/>
            <w:right w:val="none" w:sz="0" w:space="0" w:color="auto"/>
          </w:divBdr>
          <w:divsChild>
            <w:div w:id="320355952">
              <w:marLeft w:val="0"/>
              <w:marRight w:val="0"/>
              <w:marTop w:val="0"/>
              <w:marBottom w:val="0"/>
              <w:divBdr>
                <w:top w:val="none" w:sz="0" w:space="0" w:color="auto"/>
                <w:left w:val="none" w:sz="0" w:space="0" w:color="auto"/>
                <w:bottom w:val="none" w:sz="0" w:space="0" w:color="auto"/>
                <w:right w:val="none" w:sz="0" w:space="0" w:color="auto"/>
              </w:divBdr>
              <w:divsChild>
                <w:div w:id="1343432530">
                  <w:marLeft w:val="0"/>
                  <w:marRight w:val="0"/>
                  <w:marTop w:val="0"/>
                  <w:marBottom w:val="0"/>
                  <w:divBdr>
                    <w:top w:val="none" w:sz="0" w:space="0" w:color="auto"/>
                    <w:left w:val="none" w:sz="0" w:space="0" w:color="auto"/>
                    <w:bottom w:val="none" w:sz="0" w:space="0" w:color="auto"/>
                    <w:right w:val="none" w:sz="0" w:space="0" w:color="auto"/>
                  </w:divBdr>
                </w:div>
              </w:divsChild>
            </w:div>
            <w:div w:id="516651704">
              <w:marLeft w:val="0"/>
              <w:marRight w:val="0"/>
              <w:marTop w:val="0"/>
              <w:marBottom w:val="0"/>
              <w:divBdr>
                <w:top w:val="none" w:sz="0" w:space="0" w:color="auto"/>
                <w:left w:val="none" w:sz="0" w:space="0" w:color="auto"/>
                <w:bottom w:val="none" w:sz="0" w:space="0" w:color="auto"/>
                <w:right w:val="none" w:sz="0" w:space="0" w:color="auto"/>
              </w:divBdr>
              <w:divsChild>
                <w:div w:id="832179885">
                  <w:marLeft w:val="0"/>
                  <w:marRight w:val="0"/>
                  <w:marTop w:val="0"/>
                  <w:marBottom w:val="0"/>
                  <w:divBdr>
                    <w:top w:val="none" w:sz="0" w:space="0" w:color="auto"/>
                    <w:left w:val="none" w:sz="0" w:space="0" w:color="auto"/>
                    <w:bottom w:val="none" w:sz="0" w:space="0" w:color="auto"/>
                    <w:right w:val="none" w:sz="0" w:space="0" w:color="auto"/>
                  </w:divBdr>
                </w:div>
              </w:divsChild>
            </w:div>
            <w:div w:id="680820403">
              <w:marLeft w:val="0"/>
              <w:marRight w:val="0"/>
              <w:marTop w:val="0"/>
              <w:marBottom w:val="0"/>
              <w:divBdr>
                <w:top w:val="none" w:sz="0" w:space="0" w:color="auto"/>
                <w:left w:val="none" w:sz="0" w:space="0" w:color="auto"/>
                <w:bottom w:val="none" w:sz="0" w:space="0" w:color="auto"/>
                <w:right w:val="none" w:sz="0" w:space="0" w:color="auto"/>
              </w:divBdr>
              <w:divsChild>
                <w:div w:id="787627897">
                  <w:marLeft w:val="0"/>
                  <w:marRight w:val="0"/>
                  <w:marTop w:val="0"/>
                  <w:marBottom w:val="0"/>
                  <w:divBdr>
                    <w:top w:val="none" w:sz="0" w:space="0" w:color="auto"/>
                    <w:left w:val="none" w:sz="0" w:space="0" w:color="auto"/>
                    <w:bottom w:val="none" w:sz="0" w:space="0" w:color="auto"/>
                    <w:right w:val="none" w:sz="0" w:space="0" w:color="auto"/>
                  </w:divBdr>
                </w:div>
              </w:divsChild>
            </w:div>
            <w:div w:id="1531841017">
              <w:marLeft w:val="0"/>
              <w:marRight w:val="0"/>
              <w:marTop w:val="0"/>
              <w:marBottom w:val="0"/>
              <w:divBdr>
                <w:top w:val="none" w:sz="0" w:space="0" w:color="auto"/>
                <w:left w:val="none" w:sz="0" w:space="0" w:color="auto"/>
                <w:bottom w:val="none" w:sz="0" w:space="0" w:color="auto"/>
                <w:right w:val="none" w:sz="0" w:space="0" w:color="auto"/>
              </w:divBdr>
              <w:divsChild>
                <w:div w:id="550731143">
                  <w:marLeft w:val="0"/>
                  <w:marRight w:val="0"/>
                  <w:marTop w:val="0"/>
                  <w:marBottom w:val="0"/>
                  <w:divBdr>
                    <w:top w:val="none" w:sz="0" w:space="0" w:color="auto"/>
                    <w:left w:val="none" w:sz="0" w:space="0" w:color="auto"/>
                    <w:bottom w:val="none" w:sz="0" w:space="0" w:color="auto"/>
                    <w:right w:val="none" w:sz="0" w:space="0" w:color="auto"/>
                  </w:divBdr>
                </w:div>
              </w:divsChild>
            </w:div>
            <w:div w:id="1536114504">
              <w:marLeft w:val="0"/>
              <w:marRight w:val="0"/>
              <w:marTop w:val="0"/>
              <w:marBottom w:val="0"/>
              <w:divBdr>
                <w:top w:val="none" w:sz="0" w:space="0" w:color="auto"/>
                <w:left w:val="none" w:sz="0" w:space="0" w:color="auto"/>
                <w:bottom w:val="none" w:sz="0" w:space="0" w:color="auto"/>
                <w:right w:val="none" w:sz="0" w:space="0" w:color="auto"/>
              </w:divBdr>
              <w:divsChild>
                <w:div w:id="1253275779">
                  <w:marLeft w:val="0"/>
                  <w:marRight w:val="0"/>
                  <w:marTop w:val="0"/>
                  <w:marBottom w:val="0"/>
                  <w:divBdr>
                    <w:top w:val="none" w:sz="0" w:space="0" w:color="auto"/>
                    <w:left w:val="none" w:sz="0" w:space="0" w:color="auto"/>
                    <w:bottom w:val="none" w:sz="0" w:space="0" w:color="auto"/>
                    <w:right w:val="none" w:sz="0" w:space="0" w:color="auto"/>
                  </w:divBdr>
                </w:div>
              </w:divsChild>
            </w:div>
            <w:div w:id="1592667290">
              <w:marLeft w:val="0"/>
              <w:marRight w:val="0"/>
              <w:marTop w:val="0"/>
              <w:marBottom w:val="0"/>
              <w:divBdr>
                <w:top w:val="none" w:sz="0" w:space="0" w:color="auto"/>
                <w:left w:val="none" w:sz="0" w:space="0" w:color="auto"/>
                <w:bottom w:val="none" w:sz="0" w:space="0" w:color="auto"/>
                <w:right w:val="none" w:sz="0" w:space="0" w:color="auto"/>
              </w:divBdr>
              <w:divsChild>
                <w:div w:id="1776553494">
                  <w:marLeft w:val="0"/>
                  <w:marRight w:val="0"/>
                  <w:marTop w:val="0"/>
                  <w:marBottom w:val="0"/>
                  <w:divBdr>
                    <w:top w:val="none" w:sz="0" w:space="0" w:color="auto"/>
                    <w:left w:val="none" w:sz="0" w:space="0" w:color="auto"/>
                    <w:bottom w:val="none" w:sz="0" w:space="0" w:color="auto"/>
                    <w:right w:val="none" w:sz="0" w:space="0" w:color="auto"/>
                  </w:divBdr>
                </w:div>
              </w:divsChild>
            </w:div>
            <w:div w:id="2110852352">
              <w:marLeft w:val="0"/>
              <w:marRight w:val="0"/>
              <w:marTop w:val="0"/>
              <w:marBottom w:val="0"/>
              <w:divBdr>
                <w:top w:val="none" w:sz="0" w:space="0" w:color="auto"/>
                <w:left w:val="none" w:sz="0" w:space="0" w:color="auto"/>
                <w:bottom w:val="none" w:sz="0" w:space="0" w:color="auto"/>
                <w:right w:val="none" w:sz="0" w:space="0" w:color="auto"/>
              </w:divBdr>
              <w:divsChild>
                <w:div w:id="1361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6103">
      <w:bodyDiv w:val="1"/>
      <w:marLeft w:val="0"/>
      <w:marRight w:val="0"/>
      <w:marTop w:val="0"/>
      <w:marBottom w:val="0"/>
      <w:divBdr>
        <w:top w:val="none" w:sz="0" w:space="0" w:color="auto"/>
        <w:left w:val="none" w:sz="0" w:space="0" w:color="auto"/>
        <w:bottom w:val="none" w:sz="0" w:space="0" w:color="auto"/>
        <w:right w:val="none" w:sz="0" w:space="0" w:color="auto"/>
      </w:divBdr>
      <w:divsChild>
        <w:div w:id="640768064">
          <w:marLeft w:val="0"/>
          <w:marRight w:val="0"/>
          <w:marTop w:val="0"/>
          <w:marBottom w:val="0"/>
          <w:divBdr>
            <w:top w:val="none" w:sz="0" w:space="0" w:color="auto"/>
            <w:left w:val="none" w:sz="0" w:space="0" w:color="auto"/>
            <w:bottom w:val="none" w:sz="0" w:space="0" w:color="auto"/>
            <w:right w:val="none" w:sz="0" w:space="0" w:color="auto"/>
          </w:divBdr>
        </w:div>
      </w:divsChild>
    </w:div>
    <w:div w:id="979967585">
      <w:bodyDiv w:val="1"/>
      <w:marLeft w:val="0"/>
      <w:marRight w:val="0"/>
      <w:marTop w:val="0"/>
      <w:marBottom w:val="0"/>
      <w:divBdr>
        <w:top w:val="none" w:sz="0" w:space="0" w:color="auto"/>
        <w:left w:val="none" w:sz="0" w:space="0" w:color="auto"/>
        <w:bottom w:val="none" w:sz="0" w:space="0" w:color="auto"/>
        <w:right w:val="none" w:sz="0" w:space="0" w:color="auto"/>
      </w:divBdr>
    </w:div>
    <w:div w:id="1112553718">
      <w:bodyDiv w:val="1"/>
      <w:marLeft w:val="0"/>
      <w:marRight w:val="0"/>
      <w:marTop w:val="0"/>
      <w:marBottom w:val="0"/>
      <w:divBdr>
        <w:top w:val="none" w:sz="0" w:space="0" w:color="auto"/>
        <w:left w:val="none" w:sz="0" w:space="0" w:color="auto"/>
        <w:bottom w:val="none" w:sz="0" w:space="0" w:color="auto"/>
        <w:right w:val="none" w:sz="0" w:space="0" w:color="auto"/>
      </w:divBdr>
      <w:divsChild>
        <w:div w:id="46688280">
          <w:marLeft w:val="0"/>
          <w:marRight w:val="0"/>
          <w:marTop w:val="0"/>
          <w:marBottom w:val="0"/>
          <w:divBdr>
            <w:top w:val="none" w:sz="0" w:space="0" w:color="auto"/>
            <w:left w:val="none" w:sz="0" w:space="0" w:color="auto"/>
            <w:bottom w:val="none" w:sz="0" w:space="0" w:color="auto"/>
            <w:right w:val="none" w:sz="0" w:space="0" w:color="auto"/>
          </w:divBdr>
        </w:div>
        <w:div w:id="424307418">
          <w:marLeft w:val="0"/>
          <w:marRight w:val="0"/>
          <w:marTop w:val="0"/>
          <w:marBottom w:val="0"/>
          <w:divBdr>
            <w:top w:val="none" w:sz="0" w:space="0" w:color="auto"/>
            <w:left w:val="none" w:sz="0" w:space="0" w:color="auto"/>
            <w:bottom w:val="none" w:sz="0" w:space="0" w:color="auto"/>
            <w:right w:val="none" w:sz="0" w:space="0" w:color="auto"/>
          </w:divBdr>
        </w:div>
        <w:div w:id="1286156615">
          <w:marLeft w:val="0"/>
          <w:marRight w:val="0"/>
          <w:marTop w:val="0"/>
          <w:marBottom w:val="0"/>
          <w:divBdr>
            <w:top w:val="none" w:sz="0" w:space="0" w:color="auto"/>
            <w:left w:val="none" w:sz="0" w:space="0" w:color="auto"/>
            <w:bottom w:val="none" w:sz="0" w:space="0" w:color="auto"/>
            <w:right w:val="none" w:sz="0" w:space="0" w:color="auto"/>
          </w:divBdr>
        </w:div>
        <w:div w:id="32272446">
          <w:marLeft w:val="0"/>
          <w:marRight w:val="0"/>
          <w:marTop w:val="0"/>
          <w:marBottom w:val="0"/>
          <w:divBdr>
            <w:top w:val="none" w:sz="0" w:space="0" w:color="auto"/>
            <w:left w:val="none" w:sz="0" w:space="0" w:color="auto"/>
            <w:bottom w:val="none" w:sz="0" w:space="0" w:color="auto"/>
            <w:right w:val="none" w:sz="0" w:space="0" w:color="auto"/>
          </w:divBdr>
        </w:div>
        <w:div w:id="893270679">
          <w:marLeft w:val="0"/>
          <w:marRight w:val="0"/>
          <w:marTop w:val="0"/>
          <w:marBottom w:val="0"/>
          <w:divBdr>
            <w:top w:val="none" w:sz="0" w:space="0" w:color="auto"/>
            <w:left w:val="none" w:sz="0" w:space="0" w:color="auto"/>
            <w:bottom w:val="none" w:sz="0" w:space="0" w:color="auto"/>
            <w:right w:val="none" w:sz="0" w:space="0" w:color="auto"/>
          </w:divBdr>
        </w:div>
        <w:div w:id="1489438428">
          <w:marLeft w:val="0"/>
          <w:marRight w:val="0"/>
          <w:marTop w:val="0"/>
          <w:marBottom w:val="0"/>
          <w:divBdr>
            <w:top w:val="none" w:sz="0" w:space="0" w:color="auto"/>
            <w:left w:val="none" w:sz="0" w:space="0" w:color="auto"/>
            <w:bottom w:val="none" w:sz="0" w:space="0" w:color="auto"/>
            <w:right w:val="none" w:sz="0" w:space="0" w:color="auto"/>
          </w:divBdr>
        </w:div>
      </w:divsChild>
    </w:div>
    <w:div w:id="1191650874">
      <w:bodyDiv w:val="1"/>
      <w:marLeft w:val="0"/>
      <w:marRight w:val="0"/>
      <w:marTop w:val="0"/>
      <w:marBottom w:val="0"/>
      <w:divBdr>
        <w:top w:val="none" w:sz="0" w:space="0" w:color="auto"/>
        <w:left w:val="none" w:sz="0" w:space="0" w:color="auto"/>
        <w:bottom w:val="none" w:sz="0" w:space="0" w:color="auto"/>
        <w:right w:val="none" w:sz="0" w:space="0" w:color="auto"/>
      </w:divBdr>
    </w:div>
    <w:div w:id="1431004751">
      <w:bodyDiv w:val="1"/>
      <w:marLeft w:val="0"/>
      <w:marRight w:val="0"/>
      <w:marTop w:val="0"/>
      <w:marBottom w:val="0"/>
      <w:divBdr>
        <w:top w:val="none" w:sz="0" w:space="0" w:color="auto"/>
        <w:left w:val="none" w:sz="0" w:space="0" w:color="auto"/>
        <w:bottom w:val="none" w:sz="0" w:space="0" w:color="auto"/>
        <w:right w:val="none" w:sz="0" w:space="0" w:color="auto"/>
      </w:divBdr>
    </w:div>
    <w:div w:id="1619482514">
      <w:bodyDiv w:val="1"/>
      <w:marLeft w:val="0"/>
      <w:marRight w:val="0"/>
      <w:marTop w:val="0"/>
      <w:marBottom w:val="0"/>
      <w:divBdr>
        <w:top w:val="none" w:sz="0" w:space="0" w:color="auto"/>
        <w:left w:val="none" w:sz="0" w:space="0" w:color="auto"/>
        <w:bottom w:val="none" w:sz="0" w:space="0" w:color="auto"/>
        <w:right w:val="none" w:sz="0" w:space="0" w:color="auto"/>
      </w:divBdr>
      <w:divsChild>
        <w:div w:id="1384257224">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078090177">
          <w:marLeft w:val="0"/>
          <w:marRight w:val="0"/>
          <w:marTop w:val="0"/>
          <w:marBottom w:val="0"/>
          <w:divBdr>
            <w:top w:val="none" w:sz="0" w:space="0" w:color="auto"/>
            <w:left w:val="none" w:sz="0" w:space="0" w:color="auto"/>
            <w:bottom w:val="none" w:sz="0" w:space="0" w:color="auto"/>
            <w:right w:val="none" w:sz="0" w:space="0" w:color="auto"/>
          </w:divBdr>
        </w:div>
        <w:div w:id="1090539485">
          <w:marLeft w:val="0"/>
          <w:marRight w:val="0"/>
          <w:marTop w:val="0"/>
          <w:marBottom w:val="0"/>
          <w:divBdr>
            <w:top w:val="none" w:sz="0" w:space="0" w:color="auto"/>
            <w:left w:val="none" w:sz="0" w:space="0" w:color="auto"/>
            <w:bottom w:val="none" w:sz="0" w:space="0" w:color="auto"/>
            <w:right w:val="none" w:sz="0" w:space="0" w:color="auto"/>
          </w:divBdr>
        </w:div>
        <w:div w:id="1958439205">
          <w:marLeft w:val="0"/>
          <w:marRight w:val="0"/>
          <w:marTop w:val="0"/>
          <w:marBottom w:val="0"/>
          <w:divBdr>
            <w:top w:val="none" w:sz="0" w:space="0" w:color="auto"/>
            <w:left w:val="none" w:sz="0" w:space="0" w:color="auto"/>
            <w:bottom w:val="none" w:sz="0" w:space="0" w:color="auto"/>
            <w:right w:val="none" w:sz="0" w:space="0" w:color="auto"/>
          </w:divBdr>
        </w:div>
        <w:div w:id="1473719610">
          <w:marLeft w:val="0"/>
          <w:marRight w:val="0"/>
          <w:marTop w:val="0"/>
          <w:marBottom w:val="0"/>
          <w:divBdr>
            <w:top w:val="none" w:sz="0" w:space="0" w:color="auto"/>
            <w:left w:val="none" w:sz="0" w:space="0" w:color="auto"/>
            <w:bottom w:val="none" w:sz="0" w:space="0" w:color="auto"/>
            <w:right w:val="none" w:sz="0" w:space="0" w:color="auto"/>
          </w:divBdr>
        </w:div>
        <w:div w:id="561060258">
          <w:marLeft w:val="0"/>
          <w:marRight w:val="0"/>
          <w:marTop w:val="0"/>
          <w:marBottom w:val="0"/>
          <w:divBdr>
            <w:top w:val="none" w:sz="0" w:space="0" w:color="auto"/>
            <w:left w:val="none" w:sz="0" w:space="0" w:color="auto"/>
            <w:bottom w:val="none" w:sz="0" w:space="0" w:color="auto"/>
            <w:right w:val="none" w:sz="0" w:space="0" w:color="auto"/>
          </w:divBdr>
        </w:div>
      </w:divsChild>
    </w:div>
    <w:div w:id="1663392176">
      <w:bodyDiv w:val="1"/>
      <w:marLeft w:val="0"/>
      <w:marRight w:val="0"/>
      <w:marTop w:val="0"/>
      <w:marBottom w:val="0"/>
      <w:divBdr>
        <w:top w:val="none" w:sz="0" w:space="0" w:color="auto"/>
        <w:left w:val="none" w:sz="0" w:space="0" w:color="auto"/>
        <w:bottom w:val="none" w:sz="0" w:space="0" w:color="auto"/>
        <w:right w:val="none" w:sz="0" w:space="0" w:color="auto"/>
      </w:divBdr>
    </w:div>
    <w:div w:id="1816334072">
      <w:bodyDiv w:val="1"/>
      <w:marLeft w:val="0"/>
      <w:marRight w:val="0"/>
      <w:marTop w:val="0"/>
      <w:marBottom w:val="0"/>
      <w:divBdr>
        <w:top w:val="none" w:sz="0" w:space="0" w:color="auto"/>
        <w:left w:val="none" w:sz="0" w:space="0" w:color="auto"/>
        <w:bottom w:val="none" w:sz="0" w:space="0" w:color="auto"/>
        <w:right w:val="none" w:sz="0" w:space="0" w:color="auto"/>
      </w:divBdr>
    </w:div>
    <w:div w:id="1854176180">
      <w:bodyDiv w:val="1"/>
      <w:marLeft w:val="0"/>
      <w:marRight w:val="0"/>
      <w:marTop w:val="0"/>
      <w:marBottom w:val="0"/>
      <w:divBdr>
        <w:top w:val="none" w:sz="0" w:space="0" w:color="auto"/>
        <w:left w:val="none" w:sz="0" w:space="0" w:color="auto"/>
        <w:bottom w:val="none" w:sz="0" w:space="0" w:color="auto"/>
        <w:right w:val="none" w:sz="0" w:space="0" w:color="auto"/>
      </w:divBdr>
    </w:div>
    <w:div w:id="1946841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DRDe3dSXPYWm3Y6j9"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info@jwf.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wf.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forms.gle/DRDe3dSXPYWm3Y6j9"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Peace Islands Institute</Company>
  <LinksUpToDate>false</LinksUpToDate>
  <CharactersWithSpaces>5548</CharactersWithSpaces>
  <SharedDoc>false</SharedDoc>
  <HLinks>
    <vt:vector size="18" baseType="variant">
      <vt:variant>
        <vt:i4>4456467</vt:i4>
      </vt:variant>
      <vt:variant>
        <vt:i4>5193</vt:i4>
      </vt:variant>
      <vt:variant>
        <vt:i4>1025</vt:i4>
      </vt:variant>
      <vt:variant>
        <vt:i4>1</vt:i4>
      </vt:variant>
      <vt:variant>
        <vt:lpwstr>HHH imza</vt:lpwstr>
      </vt:variant>
      <vt:variant>
        <vt:lpwstr/>
      </vt:variant>
      <vt:variant>
        <vt:i4>8323156</vt:i4>
      </vt:variant>
      <vt:variant>
        <vt:i4>5221</vt:i4>
      </vt:variant>
      <vt:variant>
        <vt:i4>1026</vt:i4>
      </vt:variant>
      <vt:variant>
        <vt:i4>1</vt:i4>
      </vt:variant>
      <vt:variant>
        <vt:lpwstr>Word Work File L_1</vt:lpwstr>
      </vt:variant>
      <vt:variant>
        <vt:lpwstr/>
      </vt:variant>
      <vt:variant>
        <vt:i4>4390955</vt:i4>
      </vt:variant>
      <vt:variant>
        <vt:i4>-1</vt:i4>
      </vt:variant>
      <vt:variant>
        <vt:i4>2049</vt:i4>
      </vt:variant>
      <vt:variant>
        <vt:i4>1</vt:i4>
      </vt:variant>
      <vt:variant>
        <vt:lpwstr>GYV_EN_LOGO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cp:lastModifiedBy>Mehmet Kilic</cp:lastModifiedBy>
  <cp:revision>4</cp:revision>
  <cp:lastPrinted>2023-08-03T12:59:00Z</cp:lastPrinted>
  <dcterms:created xsi:type="dcterms:W3CDTF">2025-01-08T15:43:00Z</dcterms:created>
  <dcterms:modified xsi:type="dcterms:W3CDTF">2025-01-08T17:28:00Z</dcterms:modified>
</cp:coreProperties>
</file>