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AB9EA3" w14:textId="482F61ED" w:rsidR="00EF2550" w:rsidRPr="005C5CFB" w:rsidRDefault="002B10B2" w:rsidP="00191CC6">
      <w:pPr>
        <w:spacing w:before="120" w:after="120"/>
        <w:contextualSpacing/>
        <w:jc w:val="center"/>
        <w:rPr>
          <w:rFonts w:eastAsia="Arial"/>
          <w:b/>
          <w:color w:val="252525"/>
        </w:rPr>
      </w:pPr>
      <w:r>
        <w:rPr>
          <w:rFonts w:eastAsia="Arial"/>
          <w:b/>
          <w:noProof/>
          <w:color w:val="252525"/>
        </w:rPr>
        <w:drawing>
          <wp:inline distT="0" distB="0" distL="0" distR="0" wp14:anchorId="5CCC8C40" wp14:editId="7C80EB5A">
            <wp:extent cx="6309360" cy="2760345"/>
            <wp:effectExtent l="0" t="0" r="2540" b="0"/>
            <wp:docPr id="915974144" name="Picture 1" descr="A poster with text and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74144" name="Picture 1" descr="A poster with text and images of peop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09360" cy="2760345"/>
                    </a:xfrm>
                    <a:prstGeom prst="rect">
                      <a:avLst/>
                    </a:prstGeom>
                  </pic:spPr>
                </pic:pic>
              </a:graphicData>
            </a:graphic>
          </wp:inline>
        </w:drawing>
      </w:r>
    </w:p>
    <w:p w14:paraId="09D7706F" w14:textId="77777777" w:rsidR="00EF2550" w:rsidRPr="005C5CFB" w:rsidRDefault="00EF2550" w:rsidP="00191CC6">
      <w:pPr>
        <w:spacing w:before="120" w:after="120"/>
        <w:contextualSpacing/>
        <w:jc w:val="center"/>
        <w:rPr>
          <w:rFonts w:eastAsia="Arial"/>
          <w:b/>
          <w:color w:val="252525"/>
        </w:rPr>
      </w:pPr>
    </w:p>
    <w:p w14:paraId="6FFCF4F3" w14:textId="61A81FC3" w:rsidR="00191CC6" w:rsidRPr="005C5CFB" w:rsidRDefault="00191CC6" w:rsidP="00191CC6">
      <w:pPr>
        <w:spacing w:before="120" w:after="120"/>
        <w:contextualSpacing/>
        <w:jc w:val="center"/>
        <w:rPr>
          <w:rFonts w:eastAsia="Arial"/>
          <w:b/>
          <w:color w:val="0070C0"/>
        </w:rPr>
      </w:pPr>
      <w:r w:rsidRPr="005C5CFB">
        <w:rPr>
          <w:rFonts w:eastAsia="Arial"/>
          <w:b/>
          <w:color w:val="0070C0"/>
        </w:rPr>
        <w:t>World Interfaith Harmony Week 2025</w:t>
      </w:r>
    </w:p>
    <w:p w14:paraId="1111FEA4" w14:textId="77777777" w:rsidR="005C5CFB" w:rsidRPr="005C5CFB" w:rsidRDefault="005C5CFB" w:rsidP="00191CC6">
      <w:pPr>
        <w:spacing w:before="120" w:after="120"/>
        <w:contextualSpacing/>
        <w:jc w:val="center"/>
        <w:rPr>
          <w:rFonts w:eastAsia="Arial"/>
          <w:b/>
          <w:color w:val="C00000"/>
        </w:rPr>
      </w:pPr>
    </w:p>
    <w:p w14:paraId="01047E3B" w14:textId="415CC526" w:rsidR="005C5CFB" w:rsidRPr="005C5CFB" w:rsidRDefault="00191CC6" w:rsidP="00191CC6">
      <w:pPr>
        <w:spacing w:before="120" w:after="120"/>
        <w:contextualSpacing/>
        <w:jc w:val="center"/>
        <w:rPr>
          <w:rFonts w:eastAsia="Arial"/>
          <w:b/>
          <w:color w:val="000000" w:themeColor="text1"/>
          <w:sz w:val="28"/>
          <w:szCs w:val="28"/>
        </w:rPr>
      </w:pPr>
      <w:r w:rsidRPr="005C5CFB">
        <w:rPr>
          <w:rFonts w:eastAsia="Arial"/>
          <w:b/>
          <w:color w:val="000000" w:themeColor="text1"/>
          <w:sz w:val="28"/>
          <w:szCs w:val="28"/>
        </w:rPr>
        <w:t>P</w:t>
      </w:r>
      <w:r w:rsidR="005C5CFB" w:rsidRPr="005C5CFB">
        <w:rPr>
          <w:rFonts w:eastAsia="Arial"/>
          <w:b/>
          <w:color w:val="000000" w:themeColor="text1"/>
          <w:sz w:val="28"/>
          <w:szCs w:val="28"/>
        </w:rPr>
        <w:t>ANEL DISCUSSION</w:t>
      </w:r>
      <w:r w:rsidRPr="005C5CFB">
        <w:rPr>
          <w:rFonts w:eastAsia="Arial"/>
          <w:b/>
          <w:color w:val="000000" w:themeColor="text1"/>
          <w:sz w:val="28"/>
          <w:szCs w:val="28"/>
        </w:rPr>
        <w:t xml:space="preserve"> </w:t>
      </w:r>
    </w:p>
    <w:p w14:paraId="393487D4" w14:textId="7AE2E216" w:rsidR="00191CC6" w:rsidRPr="005C5CFB" w:rsidRDefault="00191CC6" w:rsidP="00191CC6">
      <w:pPr>
        <w:spacing w:before="120" w:after="120"/>
        <w:contextualSpacing/>
        <w:jc w:val="center"/>
        <w:rPr>
          <w:rFonts w:eastAsia="Arial"/>
          <w:b/>
          <w:color w:val="C00000"/>
          <w:sz w:val="28"/>
          <w:szCs w:val="28"/>
        </w:rPr>
      </w:pPr>
      <w:r w:rsidRPr="005C5CFB">
        <w:rPr>
          <w:rFonts w:eastAsia="Arial"/>
          <w:b/>
          <w:color w:val="C00000"/>
          <w:sz w:val="28"/>
          <w:szCs w:val="28"/>
        </w:rPr>
        <w:t>Being Human Again: Hope for Reconciliation</w:t>
      </w:r>
    </w:p>
    <w:p w14:paraId="585034B0" w14:textId="036D5BDE" w:rsidR="00C539FD" w:rsidRPr="005C5CFB" w:rsidRDefault="00C539FD" w:rsidP="00191CC6">
      <w:pPr>
        <w:spacing w:before="120" w:after="120"/>
        <w:contextualSpacing/>
        <w:jc w:val="center"/>
        <w:rPr>
          <w:rFonts w:eastAsia="Arial"/>
          <w:bCs/>
          <w:color w:val="000000" w:themeColor="text1"/>
        </w:rPr>
      </w:pPr>
      <w:r w:rsidRPr="005C5CFB">
        <w:rPr>
          <w:rFonts w:eastAsia="Arial"/>
          <w:bCs/>
          <w:color w:val="000000" w:themeColor="text1"/>
        </w:rPr>
        <w:t xml:space="preserve">February 5, </w:t>
      </w:r>
      <w:proofErr w:type="gramStart"/>
      <w:r w:rsidRPr="005C5CFB">
        <w:rPr>
          <w:rFonts w:eastAsia="Arial"/>
          <w:bCs/>
          <w:color w:val="000000" w:themeColor="text1"/>
        </w:rPr>
        <w:t>2025</w:t>
      </w:r>
      <w:proofErr w:type="gramEnd"/>
      <w:r w:rsidRPr="005C5CFB">
        <w:rPr>
          <w:rFonts w:eastAsia="Arial"/>
          <w:bCs/>
          <w:color w:val="000000" w:themeColor="text1"/>
        </w:rPr>
        <w:t xml:space="preserve"> | 10:00am EST | Virtual</w:t>
      </w:r>
    </w:p>
    <w:p w14:paraId="6F9AA984" w14:textId="77777777" w:rsidR="00F510F2" w:rsidRPr="005C5CFB" w:rsidRDefault="00F510F2" w:rsidP="00191CC6">
      <w:pPr>
        <w:spacing w:before="120" w:after="120"/>
        <w:contextualSpacing/>
        <w:jc w:val="center"/>
        <w:rPr>
          <w:rFonts w:eastAsia="Arial"/>
          <w:bCs/>
          <w:color w:val="000000" w:themeColor="text1"/>
        </w:rPr>
      </w:pPr>
    </w:p>
    <w:p w14:paraId="4DA64520" w14:textId="212C0CDA" w:rsidR="00C07AE2" w:rsidRPr="005C5CFB" w:rsidRDefault="00C07AE2" w:rsidP="00191CC6">
      <w:pPr>
        <w:spacing w:before="120" w:after="120"/>
        <w:contextualSpacing/>
        <w:jc w:val="center"/>
        <w:rPr>
          <w:rFonts w:eastAsia="Arial"/>
          <w:b/>
          <w:color w:val="000000" w:themeColor="text1"/>
        </w:rPr>
      </w:pPr>
      <w:hyperlink r:id="rId8" w:history="1">
        <w:r w:rsidRPr="005C5CFB">
          <w:rPr>
            <w:rStyle w:val="Hyperlink"/>
            <w:rFonts w:eastAsia="Arial"/>
            <w:b/>
            <w:highlight w:val="yellow"/>
          </w:rPr>
          <w:t>Click Here to RSVP</w:t>
        </w:r>
      </w:hyperlink>
    </w:p>
    <w:p w14:paraId="2F4B958D" w14:textId="77777777" w:rsidR="00191CC6" w:rsidRPr="005C5CFB" w:rsidRDefault="00191CC6" w:rsidP="00191CC6">
      <w:pPr>
        <w:spacing w:before="120" w:after="120"/>
        <w:contextualSpacing/>
      </w:pPr>
    </w:p>
    <w:p w14:paraId="197E8075" w14:textId="3F202602" w:rsidR="00191CC6" w:rsidRPr="005C5CFB" w:rsidRDefault="00191CC6" w:rsidP="005C5CFB">
      <w:pPr>
        <w:spacing w:before="120" w:after="120"/>
        <w:contextualSpacing/>
        <w:jc w:val="both"/>
        <w:rPr>
          <w:rFonts w:eastAsia="Arial"/>
          <w:b/>
          <w:color w:val="C00000"/>
          <w:sz w:val="28"/>
          <w:szCs w:val="28"/>
        </w:rPr>
      </w:pPr>
      <w:r w:rsidRPr="005C5CFB">
        <w:rPr>
          <w:rFonts w:eastAsia="Arial"/>
          <w:color w:val="252525"/>
        </w:rPr>
        <w:t>Th</w:t>
      </w:r>
      <w:r w:rsidR="005C5CFB">
        <w:rPr>
          <w:rFonts w:eastAsia="Arial"/>
          <w:color w:val="252525"/>
        </w:rPr>
        <w:t>e</w:t>
      </w:r>
      <w:r w:rsidRPr="005C5CFB">
        <w:rPr>
          <w:rFonts w:eastAsia="Arial"/>
          <w:color w:val="252525"/>
        </w:rPr>
        <w:t xml:space="preserve"> panel discussion</w:t>
      </w:r>
      <w:r w:rsidR="005C5CFB">
        <w:rPr>
          <w:rFonts w:eastAsia="Arial"/>
          <w:color w:val="252525"/>
        </w:rPr>
        <w:t xml:space="preserve"> on </w:t>
      </w:r>
      <w:r w:rsidR="005C5CFB" w:rsidRPr="005C5CFB">
        <w:rPr>
          <w:rFonts w:eastAsia="Arial"/>
          <w:b/>
          <w:bCs/>
          <w:i/>
          <w:iCs/>
          <w:color w:val="252525"/>
        </w:rPr>
        <w:t>Being Human Again: Hope for Reconciliation</w:t>
      </w:r>
      <w:r w:rsidRPr="005C5CFB">
        <w:rPr>
          <w:rFonts w:eastAsia="Arial"/>
          <w:color w:val="252525"/>
        </w:rPr>
        <w:t xml:space="preserve"> will explore the role of interfaith dialogue in fostering reconciliation, healing, and unity in divided communities. As societies grapple with the aftermath of conflict, inequality, and misunderstanding, the need to rediscover our shared humanity is more pressing than ever. Panelists from diverse faith traditions will reflect on how spiritual teachings, community engagement, and acts of compassion can pave the way for reconciliation. The session will highlight the importance of empathy, forgiveness, and collaborative action in building bridges across cultural and religious divides.</w:t>
      </w:r>
    </w:p>
    <w:p w14:paraId="41501E4A" w14:textId="77777777" w:rsidR="000426E0" w:rsidRPr="005C5CFB" w:rsidRDefault="000426E0" w:rsidP="00191CC6">
      <w:pPr>
        <w:spacing w:before="120" w:after="120"/>
        <w:contextualSpacing/>
        <w:jc w:val="both"/>
        <w:rPr>
          <w:rFonts w:eastAsia="Arial"/>
          <w:color w:val="252525"/>
        </w:rPr>
      </w:pPr>
    </w:p>
    <w:p w14:paraId="14913684" w14:textId="77777777" w:rsidR="000426E0" w:rsidRPr="005C5CFB" w:rsidRDefault="000426E0" w:rsidP="000426E0">
      <w:pPr>
        <w:spacing w:before="120" w:after="120"/>
        <w:contextualSpacing/>
      </w:pPr>
      <w:r w:rsidRPr="005C5CFB">
        <w:rPr>
          <w:rFonts w:eastAsia="Arial"/>
          <w:b/>
          <w:color w:val="252525"/>
        </w:rPr>
        <w:t>Objectives</w:t>
      </w:r>
    </w:p>
    <w:p w14:paraId="21E52A37" w14:textId="77777777" w:rsidR="000426E0" w:rsidRPr="005C5CFB" w:rsidRDefault="000426E0" w:rsidP="000426E0">
      <w:pPr>
        <w:pStyle w:val="ListParagraph"/>
        <w:numPr>
          <w:ilvl w:val="0"/>
          <w:numId w:val="30"/>
        </w:numPr>
        <w:spacing w:before="120" w:after="120" w:line="240" w:lineRule="auto"/>
      </w:pPr>
      <w:r w:rsidRPr="005C5CFB">
        <w:rPr>
          <w:rFonts w:eastAsia="Arial"/>
          <w:color w:val="252525"/>
        </w:rPr>
        <w:t>Emphasize the role of faith and spirituality in promoting reconciliation.</w:t>
      </w:r>
    </w:p>
    <w:p w14:paraId="6F9145A9" w14:textId="77777777" w:rsidR="000426E0" w:rsidRPr="005C5CFB" w:rsidRDefault="000426E0" w:rsidP="000426E0">
      <w:pPr>
        <w:pStyle w:val="ListParagraph"/>
        <w:numPr>
          <w:ilvl w:val="0"/>
          <w:numId w:val="30"/>
        </w:numPr>
        <w:spacing w:before="120" w:after="120" w:line="240" w:lineRule="auto"/>
      </w:pPr>
      <w:r w:rsidRPr="005C5CFB">
        <w:rPr>
          <w:rFonts w:eastAsia="Arial"/>
          <w:color w:val="252525"/>
        </w:rPr>
        <w:t>Share practical examples of interfaith initiatives that foster unity.</w:t>
      </w:r>
    </w:p>
    <w:p w14:paraId="332A61C0" w14:textId="77777777" w:rsidR="000426E0" w:rsidRPr="005C5CFB" w:rsidRDefault="000426E0" w:rsidP="000426E0">
      <w:pPr>
        <w:pStyle w:val="ListParagraph"/>
        <w:numPr>
          <w:ilvl w:val="0"/>
          <w:numId w:val="30"/>
        </w:numPr>
        <w:spacing w:before="120" w:after="120" w:line="240" w:lineRule="auto"/>
      </w:pPr>
      <w:r w:rsidRPr="005C5CFB">
        <w:rPr>
          <w:rFonts w:eastAsia="Arial"/>
          <w:color w:val="252525"/>
        </w:rPr>
        <w:t>Inspire collective action towards creating harmonious and inclusive societies.</w:t>
      </w:r>
    </w:p>
    <w:p w14:paraId="7BF4D83D" w14:textId="77777777" w:rsidR="000426E0" w:rsidRPr="005C5CFB" w:rsidRDefault="000426E0" w:rsidP="000426E0">
      <w:pPr>
        <w:spacing w:before="120" w:after="120"/>
        <w:contextualSpacing/>
      </w:pPr>
    </w:p>
    <w:p w14:paraId="7B18A606" w14:textId="77777777" w:rsidR="000426E0" w:rsidRPr="005C5CFB" w:rsidRDefault="000426E0" w:rsidP="000426E0">
      <w:pPr>
        <w:spacing w:before="120" w:after="120"/>
        <w:contextualSpacing/>
      </w:pPr>
      <w:r w:rsidRPr="005C5CFB">
        <w:rPr>
          <w:rFonts w:eastAsia="Arial"/>
          <w:b/>
          <w:color w:val="252525"/>
        </w:rPr>
        <w:t>Key Topics for Discussion</w:t>
      </w:r>
    </w:p>
    <w:p w14:paraId="7BA63CC5" w14:textId="77777777" w:rsidR="000426E0" w:rsidRPr="005C5CFB" w:rsidRDefault="000426E0" w:rsidP="000426E0">
      <w:pPr>
        <w:pStyle w:val="ListParagraph"/>
        <w:numPr>
          <w:ilvl w:val="0"/>
          <w:numId w:val="33"/>
        </w:numPr>
        <w:spacing w:before="120" w:after="120" w:line="240" w:lineRule="auto"/>
      </w:pPr>
      <w:r w:rsidRPr="005C5CFB">
        <w:rPr>
          <w:rFonts w:eastAsia="Arial"/>
          <w:color w:val="252525"/>
        </w:rPr>
        <w:t>How can religious teachings guide reconciliation in divided societies?</w:t>
      </w:r>
    </w:p>
    <w:p w14:paraId="337656DD" w14:textId="77777777" w:rsidR="000426E0" w:rsidRPr="005C5CFB" w:rsidRDefault="000426E0" w:rsidP="000426E0">
      <w:pPr>
        <w:pStyle w:val="ListParagraph"/>
        <w:numPr>
          <w:ilvl w:val="0"/>
          <w:numId w:val="33"/>
        </w:numPr>
        <w:spacing w:before="120" w:after="120" w:line="240" w:lineRule="auto"/>
      </w:pPr>
      <w:r w:rsidRPr="005C5CFB">
        <w:rPr>
          <w:rFonts w:eastAsia="Arial"/>
          <w:color w:val="252525"/>
        </w:rPr>
        <w:t>What practical steps can faith communities take to address social injustice and foster unity?</w:t>
      </w:r>
    </w:p>
    <w:p w14:paraId="5DEF3B84" w14:textId="77777777" w:rsidR="000426E0" w:rsidRPr="005C5CFB" w:rsidRDefault="000426E0" w:rsidP="000426E0">
      <w:pPr>
        <w:pStyle w:val="ListParagraph"/>
        <w:numPr>
          <w:ilvl w:val="0"/>
          <w:numId w:val="33"/>
        </w:numPr>
        <w:spacing w:before="120" w:after="120" w:line="240" w:lineRule="auto"/>
      </w:pPr>
      <w:r w:rsidRPr="005C5CFB">
        <w:rPr>
          <w:rFonts w:eastAsia="Arial"/>
          <w:color w:val="252525"/>
        </w:rPr>
        <w:t>How do we cultivate hope in the face of past divisions and ongoing conflicts?</w:t>
      </w:r>
    </w:p>
    <w:p w14:paraId="3DCB31FC" w14:textId="77777777" w:rsidR="000426E0" w:rsidRPr="005C5CFB" w:rsidRDefault="000426E0" w:rsidP="000426E0">
      <w:pPr>
        <w:pStyle w:val="ListParagraph"/>
        <w:numPr>
          <w:ilvl w:val="0"/>
          <w:numId w:val="33"/>
        </w:numPr>
        <w:spacing w:before="120" w:after="120" w:line="240" w:lineRule="auto"/>
      </w:pPr>
      <w:r w:rsidRPr="005C5CFB">
        <w:rPr>
          <w:rFonts w:eastAsia="Arial"/>
          <w:color w:val="252525"/>
        </w:rPr>
        <w:t>The role of interfaith dialogue in bridging historical and cultural differences.</w:t>
      </w:r>
    </w:p>
    <w:p w14:paraId="37497421" w14:textId="77777777" w:rsidR="000426E0" w:rsidRPr="005C5CFB" w:rsidRDefault="000426E0" w:rsidP="000426E0">
      <w:pPr>
        <w:spacing w:before="120" w:after="120"/>
        <w:contextualSpacing/>
      </w:pPr>
    </w:p>
    <w:p w14:paraId="04679379" w14:textId="0D36204D" w:rsidR="000426E0" w:rsidRPr="005C5CFB" w:rsidRDefault="000426E0" w:rsidP="000426E0">
      <w:pPr>
        <w:spacing w:before="120" w:after="120"/>
        <w:contextualSpacing/>
        <w:rPr>
          <w:rFonts w:eastAsia="Arial"/>
          <w:color w:val="252525"/>
        </w:rPr>
      </w:pPr>
      <w:r w:rsidRPr="005C5CFB">
        <w:rPr>
          <w:rFonts w:eastAsia="Arial"/>
          <w:color w:val="252525"/>
        </w:rPr>
        <w:lastRenderedPageBreak/>
        <w:t>The discussion aims to leave participants with a renewed sense of hope and practical strategies to implement in their own communities, reinforcing the belief that, at our core, we are all human beings capable of compassion and understanding.</w:t>
      </w:r>
    </w:p>
    <w:p w14:paraId="1315C28C" w14:textId="77777777" w:rsidR="000426E0" w:rsidRPr="005C5CFB" w:rsidRDefault="000426E0" w:rsidP="000426E0">
      <w:pPr>
        <w:spacing w:before="120" w:after="120"/>
        <w:contextualSpacing/>
        <w:rPr>
          <w:rFonts w:eastAsia="Arial"/>
          <w:color w:val="252525"/>
        </w:rPr>
      </w:pPr>
    </w:p>
    <w:p w14:paraId="2512BDEF" w14:textId="77777777" w:rsidR="00191CC6" w:rsidRPr="005C5CFB" w:rsidRDefault="00191CC6" w:rsidP="00191CC6">
      <w:pPr>
        <w:spacing w:before="120" w:after="120"/>
        <w:contextualSpacing/>
      </w:pPr>
    </w:p>
    <w:p w14:paraId="592D28A1" w14:textId="43F883D9" w:rsidR="000426E0" w:rsidRPr="005C5CFB" w:rsidRDefault="00A53767" w:rsidP="000426E0">
      <w:pPr>
        <w:jc w:val="both"/>
        <w:rPr>
          <w:b/>
          <w:bCs/>
          <w:color w:val="C00000"/>
          <w:u w:val="single"/>
        </w:rPr>
      </w:pPr>
      <w:r>
        <w:rPr>
          <w:b/>
          <w:bCs/>
          <w:color w:val="C00000"/>
          <w:u w:val="single"/>
        </w:rPr>
        <w:t>HOST</w:t>
      </w:r>
      <w:r w:rsidR="000426E0" w:rsidRPr="005C5CFB">
        <w:rPr>
          <w:b/>
          <w:bCs/>
          <w:color w:val="C00000"/>
          <w:u w:val="single"/>
        </w:rPr>
        <w:t>S</w:t>
      </w:r>
    </w:p>
    <w:p w14:paraId="347C7AFC" w14:textId="77777777" w:rsidR="000426E0" w:rsidRPr="005C5CFB" w:rsidRDefault="000426E0" w:rsidP="000426E0">
      <w:pPr>
        <w:contextualSpacing/>
      </w:pPr>
    </w:p>
    <w:p w14:paraId="2686EEDD" w14:textId="50C6E98E" w:rsidR="000426E0" w:rsidRPr="005C5CFB" w:rsidRDefault="000426E0" w:rsidP="000426E0">
      <w:pPr>
        <w:contextualSpacing/>
        <w:rPr>
          <w:b/>
          <w:bCs/>
        </w:rPr>
      </w:pPr>
      <w:r w:rsidRPr="005C5CFB">
        <w:rPr>
          <w:b/>
          <w:bCs/>
          <w:noProof/>
        </w:rPr>
        <w:drawing>
          <wp:anchor distT="0" distB="0" distL="114300" distR="114300" simplePos="0" relativeHeight="251661312" behindDoc="1" locked="0" layoutInCell="1" allowOverlap="1" wp14:anchorId="02DD6E4B" wp14:editId="037BC40E">
            <wp:simplePos x="0" y="0"/>
            <wp:positionH relativeFrom="column">
              <wp:posOffset>-1905</wp:posOffset>
            </wp:positionH>
            <wp:positionV relativeFrom="paragraph">
              <wp:posOffset>50165</wp:posOffset>
            </wp:positionV>
            <wp:extent cx="1096645" cy="1097280"/>
            <wp:effectExtent l="0" t="0" r="0" b="0"/>
            <wp:wrapSquare wrapText="bothSides"/>
            <wp:docPr id="7" name="Picture 7" descr="A bald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ld person in a suit&#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t="-1" b="7767"/>
                    <a:stretch/>
                  </pic:blipFill>
                  <pic:spPr bwMode="auto">
                    <a:xfrm>
                      <a:off x="0" y="0"/>
                      <a:ext cx="1096645" cy="1097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5CFB" w:rsidRPr="005C5CFB">
        <w:rPr>
          <w:b/>
          <w:bCs/>
        </w:rPr>
        <w:t xml:space="preserve">Dr. </w:t>
      </w:r>
      <w:r w:rsidRPr="005C5CFB">
        <w:rPr>
          <w:b/>
          <w:bCs/>
        </w:rPr>
        <w:t>Rajendran Govender</w:t>
      </w:r>
      <w:r w:rsidR="00A53767">
        <w:rPr>
          <w:b/>
          <w:bCs/>
        </w:rPr>
        <w:t xml:space="preserve"> (Host)</w:t>
      </w:r>
    </w:p>
    <w:p w14:paraId="3A72B35F" w14:textId="17A1C976" w:rsidR="000426E0" w:rsidRPr="00531DBB" w:rsidRDefault="000426E0" w:rsidP="000426E0">
      <w:pPr>
        <w:contextualSpacing/>
        <w:jc w:val="both"/>
      </w:pPr>
      <w:r w:rsidRPr="005C5CFB">
        <w:t xml:space="preserve">Social Cohesion Advocate, </w:t>
      </w:r>
      <w:r w:rsidRPr="005C5CFB">
        <w:rPr>
          <w:color w:val="000000" w:themeColor="text1"/>
        </w:rPr>
        <w:t>CRL Rights Commission</w:t>
      </w:r>
      <w:r w:rsidRPr="005C5CFB">
        <w:t xml:space="preserve">er of South Africa; Executive Director of Mzansi Empowerment Enterprise; </w:t>
      </w:r>
      <w:r w:rsidR="00531DBB" w:rsidRPr="00531DBB">
        <w:t>Former Senior Manager at KZN Department of Arts and Culture, South Africa</w:t>
      </w:r>
      <w:r w:rsidRPr="005C5CFB">
        <w:t xml:space="preserve">; regularly features on National TV and radio as a cultural commentator and a newspaper columnist. Participated at UNGA Conference 2021. </w:t>
      </w:r>
    </w:p>
    <w:p w14:paraId="76FD1040" w14:textId="77777777" w:rsidR="005C5CFB" w:rsidRPr="005C5CFB" w:rsidRDefault="005C5CFB" w:rsidP="000426E0">
      <w:pPr>
        <w:contextualSpacing/>
        <w:jc w:val="both"/>
      </w:pPr>
    </w:p>
    <w:p w14:paraId="5D580F1D" w14:textId="77777777" w:rsidR="000426E0" w:rsidRPr="005C5CFB" w:rsidRDefault="000426E0" w:rsidP="000426E0">
      <w:pPr>
        <w:jc w:val="both"/>
      </w:pPr>
    </w:p>
    <w:p w14:paraId="1648AFF1" w14:textId="495E9386" w:rsidR="000426E0" w:rsidRPr="005C5CFB" w:rsidRDefault="000426E0" w:rsidP="000426E0">
      <w:pPr>
        <w:pStyle w:val="NormalWeb"/>
        <w:spacing w:before="2" w:after="2"/>
        <w:contextualSpacing/>
        <w:textAlignment w:val="baseline"/>
        <w:rPr>
          <w:rFonts w:ascii="Times New Roman" w:eastAsiaTheme="minorHAnsi" w:hAnsi="Times New Roman"/>
          <w:b/>
          <w:bCs/>
          <w:sz w:val="24"/>
          <w:szCs w:val="24"/>
          <w:lang w:val="en-ZA"/>
        </w:rPr>
      </w:pPr>
      <w:r w:rsidRPr="005C5CFB">
        <w:rPr>
          <w:rFonts w:ascii="Times New Roman" w:eastAsiaTheme="minorHAnsi" w:hAnsi="Times New Roman"/>
          <w:b/>
          <w:bCs/>
          <w:noProof/>
          <w:sz w:val="24"/>
          <w:szCs w:val="24"/>
          <w:lang w:val="en-ZA"/>
        </w:rPr>
        <w:drawing>
          <wp:anchor distT="0" distB="0" distL="114300" distR="114300" simplePos="0" relativeHeight="251662336" behindDoc="1" locked="0" layoutInCell="1" allowOverlap="1" wp14:anchorId="4D720E89" wp14:editId="3E1CFCD1">
            <wp:simplePos x="0" y="0"/>
            <wp:positionH relativeFrom="column">
              <wp:posOffset>-1905</wp:posOffset>
            </wp:positionH>
            <wp:positionV relativeFrom="paragraph">
              <wp:posOffset>52070</wp:posOffset>
            </wp:positionV>
            <wp:extent cx="1097280" cy="1097280"/>
            <wp:effectExtent l="0" t="0" r="0" b="0"/>
            <wp:wrapSquare wrapText="bothSides"/>
            <wp:docPr id="13" name="Picture 1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miling for the camera&#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Pr="005C5CFB">
        <w:rPr>
          <w:rFonts w:ascii="Times New Roman" w:eastAsiaTheme="minorHAnsi" w:hAnsi="Times New Roman"/>
          <w:b/>
          <w:bCs/>
          <w:sz w:val="24"/>
          <w:szCs w:val="24"/>
          <w:lang w:val="en-ZA"/>
        </w:rPr>
        <w:t>Nancy Falcon</w:t>
      </w:r>
      <w:r w:rsidR="00A53767">
        <w:rPr>
          <w:rFonts w:ascii="Times New Roman" w:eastAsiaTheme="minorHAnsi" w:hAnsi="Times New Roman"/>
          <w:b/>
          <w:bCs/>
          <w:sz w:val="24"/>
          <w:szCs w:val="24"/>
          <w:lang w:val="en-ZA"/>
        </w:rPr>
        <w:t xml:space="preserve"> (Host)</w:t>
      </w:r>
    </w:p>
    <w:p w14:paraId="7D92734F" w14:textId="249736A5" w:rsidR="000426E0" w:rsidRPr="005C5CFB" w:rsidRDefault="000426E0" w:rsidP="000426E0">
      <w:pPr>
        <w:contextualSpacing/>
        <w:jc w:val="both"/>
      </w:pPr>
      <w:r w:rsidRPr="005C5CFB">
        <w:t xml:space="preserve">Former Executive Director of Alba Intercultural Dialogue Center in Argentina; International Fellow at KAICIID 2020; expert in interreligious and intercultural dialogue who facilitates trainings with young leaders and religious actors from various cultures in Argentina and abroad. Promotes dialogue and conflict resolution, interested in the study of gender, transactional femininity and Islam. </w:t>
      </w:r>
    </w:p>
    <w:p w14:paraId="765E97D4" w14:textId="77777777" w:rsidR="000426E0" w:rsidRPr="005C5CFB" w:rsidRDefault="000426E0" w:rsidP="000426E0">
      <w:pPr>
        <w:pStyle w:val="NormalWeb"/>
        <w:spacing w:before="2" w:after="2"/>
        <w:contextualSpacing/>
        <w:jc w:val="center"/>
        <w:rPr>
          <w:rFonts w:ascii="Times New Roman" w:hAnsi="Times New Roman"/>
          <w:b/>
          <w:bCs/>
          <w:color w:val="000000"/>
          <w:u w:val="single"/>
          <w:shd w:val="clear" w:color="auto" w:fill="FFFFFF"/>
        </w:rPr>
      </w:pPr>
    </w:p>
    <w:p w14:paraId="4830557F" w14:textId="77777777" w:rsidR="00A53767" w:rsidRDefault="00A53767" w:rsidP="000426E0">
      <w:pPr>
        <w:pStyle w:val="NormalWeb"/>
        <w:spacing w:before="2" w:after="2"/>
        <w:contextualSpacing/>
        <w:rPr>
          <w:rFonts w:ascii="Times New Roman" w:hAnsi="Times New Roman"/>
          <w:i/>
          <w:iCs/>
          <w:color w:val="000000"/>
          <w:shd w:val="clear" w:color="auto" w:fill="FFFFFF"/>
        </w:rPr>
      </w:pPr>
    </w:p>
    <w:p w14:paraId="478BBA43" w14:textId="77777777" w:rsidR="00A53767" w:rsidRDefault="00A53767" w:rsidP="00A53767">
      <w:pPr>
        <w:jc w:val="both"/>
        <w:rPr>
          <w:b/>
          <w:bCs/>
          <w:color w:val="C00000"/>
          <w:u w:val="single"/>
        </w:rPr>
      </w:pPr>
    </w:p>
    <w:p w14:paraId="0595F866" w14:textId="2FE6E27E" w:rsidR="00A53767" w:rsidRPr="005C5CFB" w:rsidRDefault="00A53767" w:rsidP="00A53767">
      <w:pPr>
        <w:jc w:val="both"/>
        <w:rPr>
          <w:b/>
          <w:bCs/>
          <w:color w:val="C00000"/>
          <w:u w:val="single"/>
        </w:rPr>
      </w:pPr>
      <w:r w:rsidRPr="005C5CFB">
        <w:rPr>
          <w:b/>
          <w:bCs/>
          <w:color w:val="C00000"/>
          <w:u w:val="single"/>
        </w:rPr>
        <w:t>SPEAKERS</w:t>
      </w:r>
    </w:p>
    <w:p w14:paraId="41265913" w14:textId="77777777" w:rsidR="00A53767" w:rsidRDefault="00A53767" w:rsidP="000426E0">
      <w:pPr>
        <w:pStyle w:val="NormalWeb"/>
        <w:spacing w:before="2" w:after="2"/>
        <w:contextualSpacing/>
        <w:rPr>
          <w:rFonts w:ascii="Times New Roman" w:hAnsi="Times New Roman"/>
          <w:i/>
          <w:iCs/>
          <w:color w:val="000000"/>
          <w:shd w:val="clear" w:color="auto" w:fill="FFFFFF"/>
        </w:rPr>
      </w:pPr>
    </w:p>
    <w:p w14:paraId="25F3A311" w14:textId="656725E9" w:rsidR="000426E0" w:rsidRPr="005C5CFB" w:rsidRDefault="00A85FE4" w:rsidP="000426E0">
      <w:pPr>
        <w:pStyle w:val="NormalWeb"/>
        <w:spacing w:before="2" w:after="2"/>
        <w:contextualSpacing/>
        <w:rPr>
          <w:rFonts w:ascii="Times New Roman" w:hAnsi="Times New Roman"/>
          <w:i/>
          <w:iCs/>
          <w:color w:val="000000"/>
          <w:shd w:val="clear" w:color="auto" w:fill="FFFFFF"/>
        </w:rPr>
      </w:pPr>
      <w:r w:rsidRPr="005C5CFB">
        <w:rPr>
          <w:rFonts w:ascii="Times New Roman" w:hAnsi="Times New Roman"/>
          <w:b/>
          <w:bCs/>
          <w:noProof/>
          <w:sz w:val="24"/>
          <w:szCs w:val="24"/>
        </w:rPr>
        <w:drawing>
          <wp:anchor distT="0" distB="0" distL="114300" distR="114300" simplePos="0" relativeHeight="251663360" behindDoc="0" locked="0" layoutInCell="1" allowOverlap="1" wp14:anchorId="5F849FB9" wp14:editId="791BAC73">
            <wp:simplePos x="0" y="0"/>
            <wp:positionH relativeFrom="column">
              <wp:posOffset>-1905</wp:posOffset>
            </wp:positionH>
            <wp:positionV relativeFrom="paragraph">
              <wp:posOffset>153670</wp:posOffset>
            </wp:positionV>
            <wp:extent cx="1097280" cy="1098550"/>
            <wp:effectExtent l="0" t="0" r="0" b="6350"/>
            <wp:wrapSquare wrapText="bothSides"/>
            <wp:docPr id="116666113" name="Picture 2"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6113" name="Picture 2" descr="A person with long hair smiling&#10;&#10;Description automatically generated"/>
                    <pic:cNvPicPr/>
                  </pic:nvPicPr>
                  <pic:blipFill rotWithShape="1">
                    <a:blip r:embed="rId11" cstate="print">
                      <a:extLst>
                        <a:ext uri="{28A0092B-C50C-407E-A947-70E740481C1C}">
                          <a14:useLocalDpi xmlns:a14="http://schemas.microsoft.com/office/drawing/2010/main" val="0"/>
                        </a:ext>
                      </a:extLst>
                    </a:blip>
                    <a:srcRect l="20090" t="13943" r="21763" b="27771"/>
                    <a:stretch/>
                  </pic:blipFill>
                  <pic:spPr bwMode="auto">
                    <a:xfrm>
                      <a:off x="0" y="0"/>
                      <a:ext cx="1097280" cy="1098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C3912E" w14:textId="738A61BD" w:rsidR="000426E0" w:rsidRPr="005C5CFB" w:rsidRDefault="000426E0" w:rsidP="000426E0">
      <w:pPr>
        <w:pStyle w:val="NormalWeb"/>
        <w:spacing w:before="2" w:after="2"/>
        <w:rPr>
          <w:rFonts w:ascii="Times New Roman" w:hAnsi="Times New Roman"/>
        </w:rPr>
      </w:pPr>
      <w:r w:rsidRPr="005C5CFB">
        <w:rPr>
          <w:rFonts w:ascii="Times New Roman" w:hAnsi="Times New Roman"/>
          <w:b/>
          <w:bCs/>
          <w:sz w:val="24"/>
          <w:szCs w:val="24"/>
        </w:rPr>
        <w:t xml:space="preserve">Rabbi Silvina </w:t>
      </w:r>
      <w:proofErr w:type="spellStart"/>
      <w:r w:rsidRPr="005C5CFB">
        <w:rPr>
          <w:rFonts w:ascii="Times New Roman" w:hAnsi="Times New Roman"/>
          <w:b/>
          <w:bCs/>
          <w:sz w:val="24"/>
          <w:szCs w:val="24"/>
        </w:rPr>
        <w:t>Chemen</w:t>
      </w:r>
      <w:proofErr w:type="spellEnd"/>
    </w:p>
    <w:p w14:paraId="26FE4452" w14:textId="393BFA8D" w:rsidR="00EF2550" w:rsidRPr="00E447F0" w:rsidRDefault="000426E0" w:rsidP="00E447F0">
      <w:pPr>
        <w:pStyle w:val="NormalWeb"/>
        <w:spacing w:before="2" w:after="2"/>
        <w:jc w:val="both"/>
        <w:rPr>
          <w:rFonts w:ascii="Times New Roman" w:eastAsiaTheme="minorHAnsi" w:hAnsi="Times New Roman"/>
          <w:sz w:val="24"/>
          <w:szCs w:val="24"/>
          <w:lang w:val="en-ZA"/>
        </w:rPr>
      </w:pPr>
      <w:r w:rsidRPr="00044879">
        <w:rPr>
          <w:rFonts w:ascii="Times New Roman" w:eastAsiaTheme="minorHAnsi" w:hAnsi="Times New Roman"/>
          <w:sz w:val="24"/>
          <w:szCs w:val="24"/>
          <w:lang w:val="en-ZA"/>
        </w:rPr>
        <w:t>Prominent leader in interfaith dialogue and social action</w:t>
      </w:r>
      <w:r w:rsidRPr="00044879">
        <w:rPr>
          <w:rFonts w:ascii="Times New Roman" w:hAnsi="Times New Roman"/>
          <w:sz w:val="24"/>
          <w:szCs w:val="24"/>
        </w:rPr>
        <w:t xml:space="preserve">; Vice Rector of Abarbanel University Institute, </w:t>
      </w:r>
      <w:r w:rsidRPr="00044879">
        <w:rPr>
          <w:rFonts w:ascii="Times New Roman" w:eastAsiaTheme="minorHAnsi" w:hAnsi="Times New Roman"/>
          <w:sz w:val="24"/>
          <w:szCs w:val="24"/>
          <w:lang w:val="en-ZA"/>
        </w:rPr>
        <w:t>Senior Rabbi at Beth El Congregation</w:t>
      </w:r>
      <w:r w:rsidRPr="00044879">
        <w:rPr>
          <w:rFonts w:ascii="Times New Roman" w:hAnsi="Times New Roman"/>
          <w:sz w:val="24"/>
          <w:szCs w:val="24"/>
        </w:rPr>
        <w:t>, Director of the Center for Dialogue</w:t>
      </w:r>
      <w:r w:rsidRPr="005C5CFB">
        <w:rPr>
          <w:rFonts w:ascii="Times New Roman" w:hAnsi="Times New Roman"/>
          <w:sz w:val="24"/>
          <w:szCs w:val="24"/>
        </w:rPr>
        <w:t xml:space="preserve"> and Social Action of the Marshall T. Meyer Latin American Rabbinical Seminary; </w:t>
      </w:r>
      <w:r w:rsidRPr="005C5CFB">
        <w:rPr>
          <w:rFonts w:ascii="Times New Roman" w:eastAsiaTheme="minorHAnsi" w:hAnsi="Times New Roman"/>
          <w:sz w:val="24"/>
          <w:szCs w:val="24"/>
          <w:lang w:val="en-ZA"/>
        </w:rPr>
        <w:t xml:space="preserve">holds degrees in Hebrew Language and Hebrew Bible from the </w:t>
      </w:r>
      <w:proofErr w:type="spellStart"/>
      <w:r w:rsidRPr="005C5CFB">
        <w:rPr>
          <w:rFonts w:ascii="Times New Roman" w:eastAsiaTheme="minorHAnsi" w:hAnsi="Times New Roman"/>
          <w:sz w:val="24"/>
          <w:szCs w:val="24"/>
          <w:lang w:val="en-ZA"/>
        </w:rPr>
        <w:t>Michlelet</w:t>
      </w:r>
      <w:proofErr w:type="spellEnd"/>
      <w:r w:rsidRPr="005C5CFB">
        <w:rPr>
          <w:rFonts w:ascii="Times New Roman" w:eastAsiaTheme="minorHAnsi" w:hAnsi="Times New Roman"/>
          <w:sz w:val="24"/>
          <w:szCs w:val="24"/>
          <w:lang w:val="en-ZA"/>
        </w:rPr>
        <w:t xml:space="preserve"> Shazar Institute, as well as in Social Communication from the University of Buenos Aires</w:t>
      </w:r>
      <w:r w:rsidRPr="005C5CFB">
        <w:rPr>
          <w:rFonts w:ascii="Times New Roman" w:eastAsiaTheme="minorHAnsi" w:hAnsi="Times New Roman"/>
          <w:lang w:val="en-ZA"/>
        </w:rPr>
        <w:t xml:space="preserve">; </w:t>
      </w:r>
      <w:r w:rsidRPr="005C5CFB">
        <w:rPr>
          <w:rFonts w:ascii="Times New Roman" w:eastAsiaTheme="minorHAnsi" w:hAnsi="Times New Roman"/>
          <w:sz w:val="24"/>
          <w:szCs w:val="24"/>
          <w:lang w:val="en-ZA"/>
        </w:rPr>
        <w:t>co-founde</w:t>
      </w:r>
      <w:r w:rsidRPr="005C5CFB">
        <w:rPr>
          <w:rFonts w:ascii="Times New Roman" w:eastAsiaTheme="minorHAnsi" w:hAnsi="Times New Roman"/>
          <w:lang w:val="en-ZA"/>
        </w:rPr>
        <w:t>r of</w:t>
      </w:r>
      <w:r w:rsidRPr="005C5CFB">
        <w:rPr>
          <w:rFonts w:ascii="Times New Roman" w:eastAsiaTheme="minorHAnsi" w:hAnsi="Times New Roman"/>
          <w:sz w:val="24"/>
          <w:szCs w:val="24"/>
          <w:lang w:val="en-ZA"/>
        </w:rPr>
        <w:t xml:space="preserve"> the Ana Frank Argentina </w:t>
      </w:r>
      <w:proofErr w:type="spellStart"/>
      <w:r w:rsidRPr="005C5CFB">
        <w:rPr>
          <w:rFonts w:ascii="Times New Roman" w:eastAsiaTheme="minorHAnsi" w:hAnsi="Times New Roman"/>
          <w:sz w:val="24"/>
          <w:szCs w:val="24"/>
          <w:lang w:val="en-ZA"/>
        </w:rPr>
        <w:t>Center</w:t>
      </w:r>
      <w:proofErr w:type="spellEnd"/>
      <w:r w:rsidRPr="005C5CFB">
        <w:rPr>
          <w:rFonts w:ascii="Times New Roman" w:eastAsiaTheme="minorHAnsi" w:hAnsi="Times New Roman"/>
          <w:sz w:val="24"/>
          <w:szCs w:val="24"/>
          <w:lang w:val="en-ZA"/>
        </w:rPr>
        <w:t xml:space="preserve"> for Latin America and has authored several books on education, human rights, and interreligious coexistence</w:t>
      </w:r>
      <w:r w:rsidRPr="005C5CFB">
        <w:rPr>
          <w:rFonts w:ascii="Times New Roman" w:eastAsiaTheme="minorHAnsi" w:hAnsi="Times New Roman"/>
          <w:lang w:val="en-ZA"/>
        </w:rPr>
        <w:t xml:space="preserve">; </w:t>
      </w:r>
      <w:r w:rsidRPr="005C5CFB">
        <w:rPr>
          <w:rFonts w:ascii="Times New Roman" w:eastAsiaTheme="minorHAnsi" w:hAnsi="Times New Roman"/>
          <w:sz w:val="24"/>
          <w:szCs w:val="24"/>
          <w:lang w:val="en-ZA"/>
        </w:rPr>
        <w:t xml:space="preserve">Advisory Board of the Milstein </w:t>
      </w:r>
      <w:proofErr w:type="spellStart"/>
      <w:r w:rsidRPr="005C5CFB">
        <w:rPr>
          <w:rFonts w:ascii="Times New Roman" w:eastAsiaTheme="minorHAnsi" w:hAnsi="Times New Roman"/>
          <w:sz w:val="24"/>
          <w:szCs w:val="24"/>
          <w:lang w:val="en-ZA"/>
        </w:rPr>
        <w:t>Center</w:t>
      </w:r>
      <w:proofErr w:type="spellEnd"/>
      <w:r w:rsidRPr="005C5CFB">
        <w:rPr>
          <w:rFonts w:ascii="Times New Roman" w:eastAsiaTheme="minorHAnsi" w:hAnsi="Times New Roman"/>
          <w:sz w:val="24"/>
          <w:szCs w:val="24"/>
          <w:lang w:val="en-ZA"/>
        </w:rPr>
        <w:t xml:space="preserve"> for Interreligious Dialogue at the Jewish Theological Seminary and serves on the executive committee of Global Jewry.</w:t>
      </w:r>
    </w:p>
    <w:p w14:paraId="10994E17" w14:textId="101DEAF5" w:rsidR="00044879" w:rsidRPr="00044879" w:rsidRDefault="00044879" w:rsidP="00191CC6">
      <w:pPr>
        <w:spacing w:before="120" w:after="120"/>
        <w:contextualSpacing/>
        <w:rPr>
          <w:color w:val="000000" w:themeColor="text1"/>
        </w:rPr>
      </w:pPr>
    </w:p>
    <w:p w14:paraId="40E5B3BE" w14:textId="66CB81AF" w:rsidR="00044879" w:rsidRPr="00044879" w:rsidRDefault="00E447F0" w:rsidP="00044879">
      <w:pPr>
        <w:spacing w:before="120" w:after="120"/>
        <w:contextualSpacing/>
        <w:rPr>
          <w:b/>
          <w:bCs/>
          <w:color w:val="000000" w:themeColor="text1"/>
        </w:rPr>
      </w:pPr>
      <w:r w:rsidRPr="00044879">
        <w:rPr>
          <w:noProof/>
          <w:color w:val="000000" w:themeColor="text1"/>
        </w:rPr>
        <w:drawing>
          <wp:anchor distT="0" distB="0" distL="114300" distR="114300" simplePos="0" relativeHeight="251664384" behindDoc="0" locked="0" layoutInCell="1" allowOverlap="1" wp14:anchorId="0803FCF5" wp14:editId="3AD066A1">
            <wp:simplePos x="0" y="0"/>
            <wp:positionH relativeFrom="column">
              <wp:posOffset>-1905</wp:posOffset>
            </wp:positionH>
            <wp:positionV relativeFrom="paragraph">
              <wp:posOffset>139411</wp:posOffset>
            </wp:positionV>
            <wp:extent cx="1094740" cy="1097280"/>
            <wp:effectExtent l="0" t="0" r="0" b="0"/>
            <wp:wrapSquare wrapText="bothSides"/>
            <wp:docPr id="11434749" name="Picture 1" descr="A person with glasses and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749" name="Picture 1" descr="A person with glasses and a neckl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4740" cy="1097280"/>
                    </a:xfrm>
                    <a:prstGeom prst="rect">
                      <a:avLst/>
                    </a:prstGeom>
                    <a:ln>
                      <a:noFill/>
                    </a:ln>
                  </pic:spPr>
                </pic:pic>
              </a:graphicData>
            </a:graphic>
            <wp14:sizeRelH relativeFrom="page">
              <wp14:pctWidth>0</wp14:pctWidth>
            </wp14:sizeRelH>
            <wp14:sizeRelV relativeFrom="page">
              <wp14:pctHeight>0</wp14:pctHeight>
            </wp14:sizeRelV>
          </wp:anchor>
        </w:drawing>
      </w:r>
      <w:r w:rsidR="00044879" w:rsidRPr="00044879">
        <w:rPr>
          <w:b/>
          <w:bCs/>
          <w:color w:val="000000" w:themeColor="text1"/>
        </w:rPr>
        <w:t xml:space="preserve">Prof. Sumathi </w:t>
      </w:r>
      <w:proofErr w:type="spellStart"/>
      <w:r w:rsidR="00044879" w:rsidRPr="00044879">
        <w:rPr>
          <w:b/>
          <w:bCs/>
          <w:color w:val="000000" w:themeColor="text1"/>
        </w:rPr>
        <w:t>Srinivasalu</w:t>
      </w:r>
      <w:proofErr w:type="spellEnd"/>
    </w:p>
    <w:p w14:paraId="7EC3A571" w14:textId="7C7D627B" w:rsidR="00044879" w:rsidRDefault="00E447F0" w:rsidP="00E447F0">
      <w:pPr>
        <w:spacing w:before="105"/>
        <w:jc w:val="both"/>
        <w:rPr>
          <w:color w:val="000000" w:themeColor="text1"/>
        </w:rPr>
      </w:pPr>
      <w:r>
        <w:rPr>
          <w:color w:val="000000" w:themeColor="text1"/>
        </w:rPr>
        <w:t>A</w:t>
      </w:r>
      <w:r w:rsidR="00044879" w:rsidRPr="00044879">
        <w:rPr>
          <w:color w:val="000000" w:themeColor="text1"/>
        </w:rPr>
        <w:t>ccomplished academic in the field of anthropology,</w:t>
      </w:r>
      <w:r>
        <w:rPr>
          <w:color w:val="000000" w:themeColor="text1"/>
        </w:rPr>
        <w:t xml:space="preserve"> Adjunct Professor</w:t>
      </w:r>
      <w:r w:rsidRPr="00044879">
        <w:rPr>
          <w:color w:val="000000" w:themeColor="text1"/>
        </w:rPr>
        <w:t xml:space="preserve"> in the Department of Anthropology at the University of Madras, </w:t>
      </w:r>
      <w:r>
        <w:rPr>
          <w:color w:val="000000" w:themeColor="text1"/>
        </w:rPr>
        <w:t xml:space="preserve">India; </w:t>
      </w:r>
      <w:r w:rsidR="00044879" w:rsidRPr="00044879">
        <w:rPr>
          <w:color w:val="000000" w:themeColor="text1"/>
        </w:rPr>
        <w:t xml:space="preserve">received numerous </w:t>
      </w:r>
      <w:r>
        <w:rPr>
          <w:color w:val="000000" w:themeColor="text1"/>
        </w:rPr>
        <w:t>awards</w:t>
      </w:r>
      <w:r w:rsidR="00044879" w:rsidRPr="00044879">
        <w:rPr>
          <w:color w:val="000000" w:themeColor="text1"/>
        </w:rPr>
        <w:t>, including the prestigious Lifetime Achievement in Anthropology awarded by the World Anthropology Congress in 2023</w:t>
      </w:r>
      <w:r>
        <w:rPr>
          <w:color w:val="000000" w:themeColor="text1"/>
        </w:rPr>
        <w:t xml:space="preserve">; </w:t>
      </w:r>
      <w:r w:rsidR="00044879" w:rsidRPr="00044879">
        <w:rPr>
          <w:color w:val="000000" w:themeColor="text1"/>
        </w:rPr>
        <w:t>held various research fellowships, including roles at Johannes Gutenberg University in Germany and the University of Tours in France</w:t>
      </w:r>
      <w:r>
        <w:rPr>
          <w:color w:val="000000" w:themeColor="text1"/>
        </w:rPr>
        <w:t xml:space="preserve">; </w:t>
      </w:r>
      <w:r w:rsidR="00044879" w:rsidRPr="00044879">
        <w:rPr>
          <w:color w:val="000000" w:themeColor="text1"/>
        </w:rPr>
        <w:t>awarded the Fulbright-Nehru Visiting Lecturer Fellowship for the years 2010-2011.</w:t>
      </w:r>
    </w:p>
    <w:p w14:paraId="3BC87160" w14:textId="77777777" w:rsidR="00392234" w:rsidRDefault="00392234" w:rsidP="00E447F0">
      <w:pPr>
        <w:spacing w:before="105"/>
        <w:jc w:val="both"/>
        <w:rPr>
          <w:color w:val="000000" w:themeColor="text1"/>
        </w:rPr>
      </w:pPr>
    </w:p>
    <w:p w14:paraId="20228149" w14:textId="379A09BB" w:rsidR="00B06CEC" w:rsidRPr="00D67628" w:rsidRDefault="00B06CEC" w:rsidP="00D67628">
      <w:pPr>
        <w:spacing w:before="105"/>
        <w:jc w:val="both"/>
        <w:rPr>
          <w:color w:val="000000" w:themeColor="text1"/>
        </w:rPr>
      </w:pPr>
      <w:r>
        <w:rPr>
          <w:noProof/>
          <w:color w:val="000000" w:themeColor="text1"/>
        </w:rPr>
        <w:lastRenderedPageBreak/>
        <w:drawing>
          <wp:anchor distT="0" distB="0" distL="114300" distR="114300" simplePos="0" relativeHeight="251665408" behindDoc="0" locked="0" layoutInCell="1" allowOverlap="1" wp14:anchorId="50932B55" wp14:editId="0E14A591">
            <wp:simplePos x="0" y="0"/>
            <wp:positionH relativeFrom="column">
              <wp:posOffset>0</wp:posOffset>
            </wp:positionH>
            <wp:positionV relativeFrom="paragraph">
              <wp:posOffset>67310</wp:posOffset>
            </wp:positionV>
            <wp:extent cx="1103946" cy="1097280"/>
            <wp:effectExtent l="12700" t="12700" r="13970" b="7620"/>
            <wp:wrapSquare wrapText="bothSides"/>
            <wp:docPr id="1041669488" name="Picture 3"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69488" name="Picture 3" descr="A person in a su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3946" cy="10972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F66323">
        <w:rPr>
          <w:b/>
          <w:bCs/>
        </w:rPr>
        <w:t xml:space="preserve">Imam Gazi Aga  </w:t>
      </w:r>
    </w:p>
    <w:p w14:paraId="324C6F74" w14:textId="3F069A82" w:rsidR="00044879" w:rsidRPr="00D67628" w:rsidRDefault="00F66323" w:rsidP="00D67628">
      <w:pPr>
        <w:spacing w:before="120" w:after="120"/>
        <w:contextualSpacing/>
        <w:jc w:val="both"/>
        <w:rPr>
          <w:color w:val="000000" w:themeColor="text1"/>
        </w:rPr>
      </w:pPr>
      <w:r>
        <w:rPr>
          <w:color w:val="000000" w:themeColor="text1"/>
        </w:rPr>
        <w:t>D</w:t>
      </w:r>
      <w:r w:rsidRPr="00F66323">
        <w:rPr>
          <w:color w:val="000000" w:themeColor="text1"/>
        </w:rPr>
        <w:t>irector of the Northeast Islamic Community Center</w:t>
      </w:r>
      <w:r>
        <w:rPr>
          <w:color w:val="000000" w:themeColor="text1"/>
        </w:rPr>
        <w:t>; I</w:t>
      </w:r>
      <w:r w:rsidRPr="00F66323">
        <w:rPr>
          <w:color w:val="000000" w:themeColor="text1"/>
        </w:rPr>
        <w:t>mam of the Albanian American Cultural Center</w:t>
      </w:r>
      <w:r w:rsidR="00D67628">
        <w:rPr>
          <w:color w:val="000000" w:themeColor="text1"/>
        </w:rPr>
        <w:t xml:space="preserve"> in the </w:t>
      </w:r>
      <w:r>
        <w:rPr>
          <w:color w:val="000000" w:themeColor="text1"/>
        </w:rPr>
        <w:t>USA;</w:t>
      </w:r>
      <w:r w:rsidRPr="00F66323">
        <w:rPr>
          <w:color w:val="000000" w:themeColor="text1"/>
        </w:rPr>
        <w:t xml:space="preserve"> an experienced interfaith leader</w:t>
      </w:r>
      <w:r w:rsidR="00D67628">
        <w:rPr>
          <w:color w:val="000000" w:themeColor="text1"/>
        </w:rPr>
        <w:t xml:space="preserve"> who</w:t>
      </w:r>
      <w:r w:rsidRPr="00F66323">
        <w:rPr>
          <w:color w:val="000000" w:themeColor="text1"/>
        </w:rPr>
        <w:t xml:space="preserve"> has held prominent leadership roles in various religious organizations and is skilled in religious education, youth engagement, chaplaincy, social affairs, nonprofit work, media relations, and interfaith dialogue</w:t>
      </w:r>
      <w:r w:rsidR="00D67628">
        <w:rPr>
          <w:color w:val="000000" w:themeColor="text1"/>
        </w:rPr>
        <w:t xml:space="preserve">; </w:t>
      </w:r>
      <w:r w:rsidR="00D67628" w:rsidRPr="00F66323">
        <w:rPr>
          <w:color w:val="000000" w:themeColor="text1"/>
        </w:rPr>
        <w:t xml:space="preserve">holds a theology degree from Marmara University, a master's degree in interfaith studies from Hartford International University for Religion and Peace, and a PhD </w:t>
      </w:r>
      <w:r w:rsidR="00A90609">
        <w:rPr>
          <w:color w:val="000000" w:themeColor="text1"/>
        </w:rPr>
        <w:t xml:space="preserve">candidate </w:t>
      </w:r>
      <w:r w:rsidR="00D67628" w:rsidRPr="00F66323">
        <w:rPr>
          <w:color w:val="000000" w:themeColor="text1"/>
        </w:rPr>
        <w:t xml:space="preserve">in Political Science and Government from </w:t>
      </w:r>
      <w:proofErr w:type="spellStart"/>
      <w:r w:rsidR="00D67628" w:rsidRPr="00F66323">
        <w:rPr>
          <w:color w:val="000000" w:themeColor="text1"/>
        </w:rPr>
        <w:t>Epoka</w:t>
      </w:r>
      <w:proofErr w:type="spellEnd"/>
      <w:r w:rsidR="00D67628" w:rsidRPr="00F66323">
        <w:rPr>
          <w:color w:val="000000" w:themeColor="text1"/>
        </w:rPr>
        <w:t xml:space="preserve"> University. Imam Aga was also ordained as a university chaplain at Sacred Heart University.</w:t>
      </w:r>
    </w:p>
    <w:p w14:paraId="3508D91A" w14:textId="77777777" w:rsidR="00044879" w:rsidRDefault="00044879" w:rsidP="00191CC6">
      <w:pPr>
        <w:spacing w:before="120" w:after="120"/>
        <w:contextualSpacing/>
      </w:pPr>
    </w:p>
    <w:p w14:paraId="7F38AB7D" w14:textId="77777777" w:rsidR="00044879" w:rsidRPr="005C5CFB" w:rsidRDefault="00044879" w:rsidP="00191CC6">
      <w:pPr>
        <w:spacing w:before="120" w:after="120"/>
        <w:contextualSpacing/>
      </w:pPr>
    </w:p>
    <w:p w14:paraId="6BA9B140" w14:textId="5556D17C" w:rsidR="005C5CFB" w:rsidRPr="005C5CFB" w:rsidRDefault="005C5CFB" w:rsidP="005C5CFB">
      <w:pPr>
        <w:jc w:val="both"/>
        <w:rPr>
          <w:i/>
          <w:iCs/>
        </w:rPr>
      </w:pPr>
      <w:r>
        <w:rPr>
          <w:i/>
          <w:iCs/>
        </w:rPr>
        <w:t xml:space="preserve">** </w:t>
      </w:r>
      <w:r w:rsidRPr="005C5CFB">
        <w:rPr>
          <w:i/>
          <w:iCs/>
        </w:rPr>
        <w:t>This program is prepared and lead by Dr. Rajendran Govender and Ms. Nancy Falcon who serve as JWF’s Interfaith Committee Members and Advisory Board Members at the Journalists and Writers Foundation.</w:t>
      </w:r>
    </w:p>
    <w:p w14:paraId="1BDBB2CE" w14:textId="77777777" w:rsidR="00B30A4A" w:rsidRPr="005C5CFB" w:rsidRDefault="00B30A4A" w:rsidP="00191CC6">
      <w:pPr>
        <w:spacing w:before="120" w:after="120"/>
        <w:contextualSpacing/>
        <w:rPr>
          <w:rFonts w:eastAsia="Arial"/>
          <w:color w:val="252525"/>
        </w:rPr>
      </w:pPr>
    </w:p>
    <w:p w14:paraId="54E2D3CE" w14:textId="77777777" w:rsidR="00B30A4A" w:rsidRPr="005C5CFB" w:rsidRDefault="00B30A4A" w:rsidP="00191CC6">
      <w:pPr>
        <w:spacing w:before="120" w:after="120"/>
        <w:contextualSpacing/>
        <w:rPr>
          <w:rFonts w:eastAsia="Arial"/>
          <w:color w:val="252525"/>
        </w:rPr>
      </w:pPr>
    </w:p>
    <w:p w14:paraId="5F15C0DD" w14:textId="77777777" w:rsidR="0023233C" w:rsidRPr="005C5CFB" w:rsidRDefault="0023233C" w:rsidP="00191CC6">
      <w:pPr>
        <w:jc w:val="both"/>
        <w:rPr>
          <w:b/>
          <w:bCs/>
        </w:rPr>
      </w:pPr>
    </w:p>
    <w:p w14:paraId="2C610856" w14:textId="77777777" w:rsidR="00B30A4A" w:rsidRPr="005C5CFB" w:rsidRDefault="00B30A4A" w:rsidP="00B30A4A">
      <w:pPr>
        <w:pBdr>
          <w:top w:val="single" w:sz="4" w:space="1" w:color="C00000"/>
        </w:pBdr>
        <w:jc w:val="both"/>
        <w:rPr>
          <w:b/>
          <w:bCs/>
        </w:rPr>
      </w:pPr>
    </w:p>
    <w:p w14:paraId="732CE009" w14:textId="6162F515" w:rsidR="0023233C" w:rsidRPr="005C5CFB" w:rsidRDefault="004007FE" w:rsidP="00B30A4A">
      <w:pPr>
        <w:pBdr>
          <w:top w:val="single" w:sz="4" w:space="1" w:color="C00000"/>
        </w:pBdr>
        <w:jc w:val="both"/>
        <w:rPr>
          <w:b/>
          <w:bCs/>
        </w:rPr>
      </w:pPr>
      <w:r w:rsidRPr="005C5CFB">
        <w:rPr>
          <w:b/>
          <w:bCs/>
          <w:noProof/>
        </w:rPr>
        <w:drawing>
          <wp:anchor distT="0" distB="0" distL="114300" distR="114300" simplePos="0" relativeHeight="251659264" behindDoc="0" locked="0" layoutInCell="1" allowOverlap="1" wp14:anchorId="3F280AEB" wp14:editId="50E422CA">
            <wp:simplePos x="0" y="0"/>
            <wp:positionH relativeFrom="column">
              <wp:posOffset>3175</wp:posOffset>
            </wp:positionH>
            <wp:positionV relativeFrom="paragraph">
              <wp:posOffset>86995</wp:posOffset>
            </wp:positionV>
            <wp:extent cx="1012825" cy="972185"/>
            <wp:effectExtent l="0" t="0" r="3175" b="5715"/>
            <wp:wrapSquare wrapText="bothSides"/>
            <wp:docPr id="1" name="Picture 1"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ada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2825" cy="972185"/>
                    </a:xfrm>
                    <a:prstGeom prst="rect">
                      <a:avLst/>
                    </a:prstGeom>
                  </pic:spPr>
                </pic:pic>
              </a:graphicData>
            </a:graphic>
            <wp14:sizeRelH relativeFrom="page">
              <wp14:pctWidth>0</wp14:pctWidth>
            </wp14:sizeRelH>
            <wp14:sizeRelV relativeFrom="page">
              <wp14:pctHeight>0</wp14:pctHeight>
            </wp14:sizeRelV>
          </wp:anchor>
        </w:drawing>
      </w:r>
      <w:r w:rsidR="0023233C" w:rsidRPr="005C5CFB">
        <w:rPr>
          <w:b/>
          <w:bCs/>
        </w:rPr>
        <w:t>About Us</w:t>
      </w:r>
      <w:r w:rsidR="00ED02FE" w:rsidRPr="005C5CFB">
        <w:rPr>
          <w:color w:val="000000"/>
        </w:rPr>
        <w:t>  </w:t>
      </w:r>
    </w:p>
    <w:p w14:paraId="5758E7B4" w14:textId="2F1451BF" w:rsidR="0023233C" w:rsidRPr="005C5CFB" w:rsidRDefault="0023233C" w:rsidP="0023233C">
      <w:pPr>
        <w:jc w:val="both"/>
      </w:pPr>
      <w:r w:rsidRPr="005C5CFB">
        <w:t>The Journalists and Writers Foundation (JWF) is an international civil society organization dedicated to the culture of peace, human rights and sustainable development. The JWF promotes diversity and inclusion by creating forums for intellectual and social engagement, generates and shares knowledge with stakeholders, builds partnerships worldwide and develops policy recommendations for positive social change.</w:t>
      </w:r>
    </w:p>
    <w:p w14:paraId="3990C5C8" w14:textId="77777777" w:rsidR="004007FE" w:rsidRPr="005C5CFB" w:rsidRDefault="004007FE" w:rsidP="0023233C">
      <w:pPr>
        <w:jc w:val="both"/>
      </w:pPr>
    </w:p>
    <w:p w14:paraId="258F0341" w14:textId="08BDCF8B" w:rsidR="00C90F35" w:rsidRPr="005C5CFB" w:rsidRDefault="00ED02FE" w:rsidP="00AB784F">
      <w:pPr>
        <w:rPr>
          <w:color w:val="000000"/>
        </w:rPr>
      </w:pPr>
      <w:r w:rsidRPr="005C5CFB">
        <w:rPr>
          <w:color w:val="000000"/>
        </w:rPr>
        <w:t>  </w:t>
      </w:r>
    </w:p>
    <w:p w14:paraId="7944B818" w14:textId="77777777" w:rsidR="0023233C" w:rsidRPr="005C5CFB" w:rsidRDefault="0023233C" w:rsidP="0023233C">
      <w:pPr>
        <w:rPr>
          <w:b/>
          <w:bCs/>
          <w:color w:val="222222"/>
        </w:rPr>
      </w:pPr>
      <w:r w:rsidRPr="005C5CFB">
        <w:rPr>
          <w:b/>
          <w:bCs/>
          <w:color w:val="222222"/>
        </w:rPr>
        <w:t>Journalists and Writers Foundation</w:t>
      </w:r>
    </w:p>
    <w:p w14:paraId="2AAC6AE3" w14:textId="77777777" w:rsidR="005C5CFB" w:rsidRDefault="009B44CD" w:rsidP="0023233C">
      <w:pPr>
        <w:rPr>
          <w:color w:val="222222"/>
        </w:rPr>
      </w:pPr>
      <w:r w:rsidRPr="005C5CFB">
        <w:rPr>
          <w:color w:val="222222"/>
        </w:rPr>
        <w:t>4</w:t>
      </w:r>
      <w:r w:rsidR="0023233C" w:rsidRPr="005C5CFB">
        <w:rPr>
          <w:color w:val="222222"/>
        </w:rPr>
        <w:t xml:space="preserve"> W</w:t>
      </w:r>
      <w:r w:rsidRPr="005C5CFB">
        <w:rPr>
          <w:color w:val="222222"/>
        </w:rPr>
        <w:t>est</w:t>
      </w:r>
      <w:r w:rsidR="0023233C" w:rsidRPr="005C5CFB">
        <w:rPr>
          <w:color w:val="222222"/>
        </w:rPr>
        <w:t xml:space="preserve"> 4</w:t>
      </w:r>
      <w:r w:rsidRPr="005C5CFB">
        <w:rPr>
          <w:color w:val="222222"/>
        </w:rPr>
        <w:t>3</w:t>
      </w:r>
      <w:r w:rsidRPr="005C5CFB">
        <w:rPr>
          <w:color w:val="222222"/>
          <w:vertAlign w:val="superscript"/>
        </w:rPr>
        <w:t>rd</w:t>
      </w:r>
      <w:r w:rsidRPr="005C5CFB">
        <w:rPr>
          <w:color w:val="222222"/>
        </w:rPr>
        <w:t xml:space="preserve"> </w:t>
      </w:r>
      <w:r w:rsidR="0023233C" w:rsidRPr="005C5CFB">
        <w:rPr>
          <w:color w:val="222222"/>
        </w:rPr>
        <w:t xml:space="preserve">Street 4th Floor </w:t>
      </w:r>
      <w:r w:rsidRPr="005C5CFB">
        <w:rPr>
          <w:color w:val="222222"/>
        </w:rPr>
        <w:t xml:space="preserve">(Suite 419) </w:t>
      </w:r>
    </w:p>
    <w:p w14:paraId="229C5396" w14:textId="7EAF6B18" w:rsidR="0023233C" w:rsidRPr="005C5CFB" w:rsidRDefault="0023233C" w:rsidP="0023233C">
      <w:pPr>
        <w:rPr>
          <w:color w:val="222222"/>
        </w:rPr>
      </w:pPr>
      <w:r w:rsidRPr="005C5CFB">
        <w:rPr>
          <w:color w:val="222222"/>
        </w:rPr>
        <w:t>New York, NY 10036</w:t>
      </w:r>
    </w:p>
    <w:p w14:paraId="4277AD62" w14:textId="120E91C9" w:rsidR="003A12A5" w:rsidRPr="005C5CFB" w:rsidRDefault="003A12A5" w:rsidP="003A12A5">
      <w:pPr>
        <w:spacing w:before="100" w:beforeAutospacing="1" w:after="100" w:afterAutospacing="1"/>
        <w:contextualSpacing/>
        <w:rPr>
          <w:color w:val="222222"/>
        </w:rPr>
      </w:pPr>
      <w:hyperlink r:id="rId15" w:tgtFrame="_blank" w:history="1">
        <w:proofErr w:type="spellStart"/>
        <w:r w:rsidRPr="005C5CFB">
          <w:rPr>
            <w:rStyle w:val="Hyperlink"/>
            <w:color w:val="1155CC"/>
          </w:rPr>
          <w:t>www.jwf.org</w:t>
        </w:r>
        <w:proofErr w:type="spellEnd"/>
      </w:hyperlink>
      <w:r w:rsidRPr="005C5CFB">
        <w:rPr>
          <w:color w:val="222222"/>
        </w:rPr>
        <w:t xml:space="preserve"> | </w:t>
      </w:r>
      <w:hyperlink r:id="rId16" w:history="1">
        <w:proofErr w:type="spellStart"/>
        <w:r w:rsidRPr="005C5CFB">
          <w:rPr>
            <w:rStyle w:val="Hyperlink"/>
            <w:color w:val="1155CC"/>
          </w:rPr>
          <w:t>info@jwf.org</w:t>
        </w:r>
        <w:proofErr w:type="spellEnd"/>
      </w:hyperlink>
      <w:r w:rsidRPr="005C5CFB">
        <w:rPr>
          <w:color w:val="222222"/>
        </w:rPr>
        <w:t xml:space="preserve"> </w:t>
      </w:r>
    </w:p>
    <w:p w14:paraId="34520CC1" w14:textId="77777777" w:rsidR="0023233C" w:rsidRPr="005C5CFB" w:rsidRDefault="0023233C" w:rsidP="0023233C">
      <w:pPr>
        <w:rPr>
          <w:color w:val="222222"/>
        </w:rPr>
      </w:pPr>
    </w:p>
    <w:p w14:paraId="4AC02985" w14:textId="77777777" w:rsidR="0023233C" w:rsidRPr="005C5CFB" w:rsidRDefault="0023233C" w:rsidP="0023233C">
      <w:pPr>
        <w:jc w:val="both"/>
        <w:rPr>
          <w:color w:val="000000"/>
          <w:sz w:val="22"/>
          <w:szCs w:val="22"/>
        </w:rPr>
      </w:pPr>
      <w:r w:rsidRPr="005C5CFB">
        <w:rPr>
          <w:i/>
          <w:iCs/>
          <w:color w:val="1C1C1D"/>
          <w:sz w:val="22"/>
          <w:szCs w:val="22"/>
        </w:rPr>
        <w:t>* JWF is a 501(c)3 non-profit organization registered in New York State.</w:t>
      </w:r>
    </w:p>
    <w:p w14:paraId="74DD135D" w14:textId="66A30D73" w:rsidR="001052D4" w:rsidRPr="005C5CFB" w:rsidRDefault="0023233C" w:rsidP="009A3D94">
      <w:pPr>
        <w:rPr>
          <w:i/>
          <w:iCs/>
          <w:color w:val="1C1C1D"/>
          <w:sz w:val="22"/>
          <w:szCs w:val="22"/>
        </w:rPr>
      </w:pPr>
      <w:r w:rsidRPr="005C5CFB">
        <w:rPr>
          <w:i/>
          <w:iCs/>
          <w:color w:val="1C1C1D"/>
          <w:sz w:val="22"/>
          <w:szCs w:val="22"/>
        </w:rPr>
        <w:t>* JWF is associated with the United Nations Department of Global Communications</w:t>
      </w:r>
    </w:p>
    <w:sectPr w:rsidR="001052D4" w:rsidRPr="005C5CFB" w:rsidSect="00B30A4A">
      <w:headerReference w:type="default" r:id="rId17"/>
      <w:pgSz w:w="12240" w:h="15840"/>
      <w:pgMar w:top="1494" w:right="1152" w:bottom="1022" w:left="1152" w:header="446" w:footer="4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AF2B3B" w14:textId="77777777" w:rsidR="00B65E9C" w:rsidRDefault="00B65E9C">
      <w:r>
        <w:separator/>
      </w:r>
    </w:p>
  </w:endnote>
  <w:endnote w:type="continuationSeparator" w:id="0">
    <w:p w14:paraId="6D0B72B3" w14:textId="77777777" w:rsidR="00B65E9C" w:rsidRDefault="00B65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Heiti TC Light"/>
    <w:panose1 w:val="020B0604020202020204"/>
    <w:charset w:val="4D"/>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20B0604020202020204"/>
    <w:charset w:val="00"/>
    <w:family w:val="roman"/>
    <w:pitch w:val="variable"/>
    <w:sig w:usb0="E0002AEF" w:usb1="C0007841" w:usb2="00000009" w:usb3="00000000" w:csb0="000001FF" w:csb1="00000000"/>
  </w:font>
  <w:font w:name="Courier">
    <w:panose1 w:val="000000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56DB18" w14:textId="77777777" w:rsidR="00B65E9C" w:rsidRDefault="00B65E9C">
      <w:r>
        <w:separator/>
      </w:r>
    </w:p>
  </w:footnote>
  <w:footnote w:type="continuationSeparator" w:id="0">
    <w:p w14:paraId="54ABE851" w14:textId="77777777" w:rsidR="00B65E9C" w:rsidRDefault="00B65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C26D9" w14:textId="77777777" w:rsidR="003A12A5" w:rsidRDefault="003A12A5" w:rsidP="00C07AE2">
    <w:pPr>
      <w:pStyle w:val="Header"/>
      <w:rPr>
        <w:u w:val="single"/>
      </w:rPr>
    </w:pPr>
  </w:p>
  <w:p w14:paraId="012D273E" w14:textId="77777777" w:rsidR="003A12A5" w:rsidRPr="00F2397D" w:rsidRDefault="003A12A5" w:rsidP="00C07AE2">
    <w:pPr>
      <w:pStyle w:val="Header"/>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64" type="#_x0000_t75" style="width:14.05pt;height:14.05pt" o:bullet="t">
        <v:imagedata r:id="rId1" o:title="Word Work File L_1"/>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pStyle w:val="Heading5"/>
      <w:lvlText w:val=""/>
      <w:lvlJc w:val="left"/>
    </w:lvl>
    <w:lvl w:ilvl="5" w:tplc="FFFFFFFF">
      <w:numFmt w:val="decimal"/>
      <w:lvlText w:val=""/>
      <w:lvlJc w:val="left"/>
    </w:lvl>
    <w:lvl w:ilvl="6" w:tplc="FFFFFFFF">
      <w:numFmt w:val="decimal"/>
      <w:pStyle w:val="Heading7"/>
      <w:lvlText w:val=""/>
      <w:lvlJc w:val="left"/>
    </w:lvl>
    <w:lvl w:ilvl="7" w:tplc="FFFFFFFF">
      <w:numFmt w:val="decimal"/>
      <w:pStyle w:val="Heading8"/>
      <w:lvlText w:val=""/>
      <w:lvlJc w:val="left"/>
    </w:lvl>
    <w:lvl w:ilvl="8" w:tplc="FFFFFFFF">
      <w:numFmt w:val="decimal"/>
      <w:pStyle w:val="Heading9"/>
      <w:lvlText w:val=""/>
      <w:lvlJc w:val="left"/>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Symbol" w:hAnsi="Symbol" w:cs="Wingdings"/>
      </w:rPr>
    </w:lvl>
    <w:lvl w:ilvl="1">
      <w:start w:val="1"/>
      <w:numFmt w:val="none"/>
      <w:suff w:val="nothing"/>
      <w:lvlText w:val=""/>
      <w:lvlJc w:val="left"/>
      <w:pPr>
        <w:tabs>
          <w:tab w:val="num" w:pos="0"/>
        </w:tabs>
        <w:ind w:left="576" w:hanging="576"/>
      </w:pPr>
      <w:rPr>
        <w:rFonts w:ascii="OpenSymbol" w:hAnsi="OpenSymbol" w:cs="Wingdings"/>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Wingdings"/>
        <w:caps w:val="0"/>
        <w:smallCaps w:val="0"/>
        <w:position w:val="0"/>
        <w:sz w:val="24"/>
        <w:vertAlign w:val="baseline"/>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caps w:val="0"/>
        <w:smallCaps w:val="0"/>
        <w:position w:val="0"/>
        <w:sz w:val="24"/>
        <w:vertAlign w:val="baseline"/>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caps w:val="0"/>
        <w:smallCaps w:val="0"/>
        <w:position w:val="0"/>
        <w:sz w:val="24"/>
        <w:vertAlign w:val="baseline"/>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 w15:restartNumberingAfterBreak="0">
    <w:nsid w:val="00000006"/>
    <w:multiLevelType w:val="multilevel"/>
    <w:tmpl w:val="00000006"/>
    <w:name w:val="WW8Num6"/>
    <w:lvl w:ilvl="0">
      <w:start w:val="1"/>
      <w:numFmt w:val="lowerRoman"/>
      <w:lvlText w:val="%1."/>
      <w:lvlJc w:val="left"/>
      <w:pPr>
        <w:tabs>
          <w:tab w:val="num" w:pos="720"/>
        </w:tabs>
        <w:ind w:left="720" w:hanging="360"/>
      </w:pPr>
      <w:rPr>
        <w:caps w:val="0"/>
        <w:smallCaps w:val="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Wingdings"/>
        <w:caps w:val="0"/>
        <w:smallCaps w:val="0"/>
        <w:position w:val="0"/>
        <w:sz w:val="24"/>
        <w:vertAlign w:val="baseline"/>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Wingdings"/>
        <w:caps w:val="0"/>
        <w:smallCaps w:val="0"/>
        <w:position w:val="0"/>
        <w:sz w:val="24"/>
        <w:vertAlign w:val="baseline"/>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aps w:val="0"/>
        <w:smallCaps w:val="0"/>
        <w:position w:val="0"/>
        <w:sz w:val="24"/>
        <w:vertAlign w:val="baseline"/>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aps w:val="0"/>
        <w:smallCaps w:val="0"/>
        <w:position w:val="0"/>
        <w:sz w:val="24"/>
        <w:vertAlign w:val="baseline"/>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aps w:val="0"/>
        <w:smallCaps w:val="0"/>
        <w:position w:val="0"/>
        <w:sz w:val="24"/>
        <w:vertAlign w:val="baseline"/>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6" w15:restartNumberingAfterBreak="0">
    <w:nsid w:val="00000008"/>
    <w:multiLevelType w:val="multilevel"/>
    <w:tmpl w:val="00000008"/>
    <w:name w:val="WW8Num9"/>
    <w:lvl w:ilvl="0">
      <w:start w:val="1"/>
      <w:numFmt w:val="bullet"/>
      <w:lvlText w:val=""/>
      <w:lvlJc w:val="left"/>
      <w:pPr>
        <w:tabs>
          <w:tab w:val="num" w:pos="720"/>
        </w:tabs>
        <w:ind w:left="720" w:hanging="360"/>
      </w:pPr>
      <w:rPr>
        <w:rFonts w:ascii="Symbol" w:hAnsi="Symbol" w:cs="Wingdings"/>
        <w:caps w:val="0"/>
        <w:smallCaps w:val="0"/>
        <w:position w:val="0"/>
        <w:sz w:val="24"/>
        <w:vertAlign w:val="baseline"/>
      </w:rPr>
    </w:lvl>
    <w:lvl w:ilvl="1">
      <w:start w:val="1"/>
      <w:numFmt w:val="bullet"/>
      <w:lvlText w:val=""/>
      <w:lvlJc w:val="left"/>
      <w:pPr>
        <w:tabs>
          <w:tab w:val="num" w:pos="1080"/>
        </w:tabs>
        <w:ind w:left="1080" w:hanging="360"/>
      </w:pPr>
      <w:rPr>
        <w:rFonts w:ascii="Symbol" w:hAnsi="Symbol" w:cs="Wingdings"/>
        <w:caps w:val="0"/>
        <w:smallCaps w:val="0"/>
        <w:position w:val="0"/>
        <w:sz w:val="24"/>
        <w:vertAlign w:val="baseline"/>
      </w:rPr>
    </w:lvl>
    <w:lvl w:ilvl="2">
      <w:start w:val="1"/>
      <w:numFmt w:val="bullet"/>
      <w:lvlText w:val=""/>
      <w:lvlJc w:val="left"/>
      <w:pPr>
        <w:tabs>
          <w:tab w:val="num" w:pos="1440"/>
        </w:tabs>
        <w:ind w:left="1440" w:hanging="360"/>
      </w:pPr>
      <w:rPr>
        <w:rFonts w:ascii="Symbol" w:hAnsi="Symbol" w:cs="Wingdings"/>
        <w:caps w:val="0"/>
        <w:smallCaps w:val="0"/>
        <w:position w:val="0"/>
        <w:sz w:val="24"/>
        <w:vertAlign w:val="baseline"/>
      </w:rPr>
    </w:lvl>
    <w:lvl w:ilvl="3">
      <w:start w:val="1"/>
      <w:numFmt w:val="bullet"/>
      <w:lvlText w:val=""/>
      <w:lvlJc w:val="left"/>
      <w:pPr>
        <w:tabs>
          <w:tab w:val="num" w:pos="1800"/>
        </w:tabs>
        <w:ind w:left="1800" w:hanging="360"/>
      </w:pPr>
      <w:rPr>
        <w:rFonts w:ascii="Symbol" w:hAnsi="Symbol" w:cs="Wingdings"/>
        <w:caps w:val="0"/>
        <w:smallCaps w:val="0"/>
        <w:position w:val="0"/>
        <w:sz w:val="24"/>
        <w:vertAlign w:val="baseline"/>
      </w:rPr>
    </w:lvl>
    <w:lvl w:ilvl="4">
      <w:start w:val="1"/>
      <w:numFmt w:val="bullet"/>
      <w:lvlText w:val=""/>
      <w:lvlJc w:val="left"/>
      <w:pPr>
        <w:tabs>
          <w:tab w:val="num" w:pos="2160"/>
        </w:tabs>
        <w:ind w:left="2160" w:hanging="360"/>
      </w:pPr>
      <w:rPr>
        <w:rFonts w:ascii="Symbol" w:hAnsi="Symbol" w:cs="Wingdings"/>
        <w:caps w:val="0"/>
        <w:smallCaps w:val="0"/>
        <w:position w:val="0"/>
        <w:sz w:val="24"/>
        <w:vertAlign w:val="baseline"/>
      </w:rPr>
    </w:lvl>
    <w:lvl w:ilvl="5">
      <w:start w:val="1"/>
      <w:numFmt w:val="bullet"/>
      <w:lvlText w:val=""/>
      <w:lvlJc w:val="left"/>
      <w:pPr>
        <w:tabs>
          <w:tab w:val="num" w:pos="2520"/>
        </w:tabs>
        <w:ind w:left="2520" w:hanging="360"/>
      </w:pPr>
      <w:rPr>
        <w:rFonts w:ascii="Symbol" w:hAnsi="Symbol" w:cs="Wingdings"/>
        <w:caps w:val="0"/>
        <w:smallCaps w:val="0"/>
        <w:position w:val="0"/>
        <w:sz w:val="24"/>
        <w:vertAlign w:val="baseline"/>
      </w:rPr>
    </w:lvl>
    <w:lvl w:ilvl="6">
      <w:start w:val="1"/>
      <w:numFmt w:val="bullet"/>
      <w:lvlText w:val=""/>
      <w:lvlJc w:val="left"/>
      <w:pPr>
        <w:tabs>
          <w:tab w:val="num" w:pos="2880"/>
        </w:tabs>
        <w:ind w:left="2880" w:hanging="360"/>
      </w:pPr>
      <w:rPr>
        <w:rFonts w:ascii="Symbol" w:hAnsi="Symbol" w:cs="Wingdings"/>
        <w:caps w:val="0"/>
        <w:smallCaps w:val="0"/>
        <w:position w:val="0"/>
        <w:sz w:val="24"/>
        <w:vertAlign w:val="baseline"/>
      </w:rPr>
    </w:lvl>
    <w:lvl w:ilvl="7">
      <w:start w:val="1"/>
      <w:numFmt w:val="bullet"/>
      <w:lvlText w:val=""/>
      <w:lvlJc w:val="left"/>
      <w:pPr>
        <w:tabs>
          <w:tab w:val="num" w:pos="3240"/>
        </w:tabs>
        <w:ind w:left="3240" w:hanging="360"/>
      </w:pPr>
      <w:rPr>
        <w:rFonts w:ascii="Symbol" w:hAnsi="Symbol" w:cs="Wingdings"/>
        <w:caps w:val="0"/>
        <w:smallCaps w:val="0"/>
        <w:position w:val="0"/>
        <w:sz w:val="24"/>
        <w:vertAlign w:val="baseline"/>
      </w:rPr>
    </w:lvl>
    <w:lvl w:ilvl="8">
      <w:start w:val="1"/>
      <w:numFmt w:val="bullet"/>
      <w:lvlText w:val=""/>
      <w:lvlJc w:val="left"/>
      <w:pPr>
        <w:tabs>
          <w:tab w:val="num" w:pos="3600"/>
        </w:tabs>
        <w:ind w:left="3600" w:hanging="360"/>
      </w:pPr>
      <w:rPr>
        <w:rFonts w:ascii="Symbol" w:hAnsi="Symbol" w:cs="Wingdings"/>
        <w:caps w:val="0"/>
        <w:smallCaps w:val="0"/>
        <w:position w:val="0"/>
        <w:sz w:val="24"/>
        <w:vertAlign w:val="baseline"/>
      </w:rPr>
    </w:lvl>
  </w:abstractNum>
  <w:abstractNum w:abstractNumId="7" w15:restartNumberingAfterBreak="0">
    <w:nsid w:val="00000009"/>
    <w:multiLevelType w:val="multilevel"/>
    <w:tmpl w:val="00000009"/>
    <w:name w:val="WW8Num10"/>
    <w:lvl w:ilvl="0">
      <w:start w:val="1"/>
      <w:numFmt w:val="bullet"/>
      <w:lvlText w:val=""/>
      <w:lvlJc w:val="left"/>
      <w:pPr>
        <w:tabs>
          <w:tab w:val="num" w:pos="720"/>
        </w:tabs>
        <w:ind w:left="720" w:hanging="360"/>
      </w:pPr>
      <w:rPr>
        <w:rFonts w:ascii="Symbol" w:hAnsi="Symbol" w:cs="Wingdings"/>
        <w:caps w:val="0"/>
        <w:smallCaps w:val="0"/>
        <w:position w:val="0"/>
        <w:sz w:val="24"/>
        <w:vertAlign w:val="baseline"/>
      </w:rPr>
    </w:lvl>
    <w:lvl w:ilvl="1">
      <w:start w:val="1"/>
      <w:numFmt w:val="bullet"/>
      <w:lvlText w:val=""/>
      <w:lvlJc w:val="left"/>
      <w:pPr>
        <w:tabs>
          <w:tab w:val="num" w:pos="1080"/>
        </w:tabs>
        <w:ind w:left="1080" w:hanging="360"/>
      </w:pPr>
      <w:rPr>
        <w:rFonts w:ascii="Symbol" w:hAnsi="Symbol" w:cs="Wingdings"/>
        <w:caps w:val="0"/>
        <w:smallCaps w:val="0"/>
        <w:position w:val="0"/>
        <w:sz w:val="24"/>
        <w:vertAlign w:val="baseline"/>
      </w:rPr>
    </w:lvl>
    <w:lvl w:ilvl="2">
      <w:start w:val="1"/>
      <w:numFmt w:val="bullet"/>
      <w:lvlText w:val=""/>
      <w:lvlJc w:val="left"/>
      <w:pPr>
        <w:tabs>
          <w:tab w:val="num" w:pos="1440"/>
        </w:tabs>
        <w:ind w:left="1440" w:hanging="360"/>
      </w:pPr>
      <w:rPr>
        <w:rFonts w:ascii="Symbol" w:hAnsi="Symbol" w:cs="Wingdings"/>
        <w:caps w:val="0"/>
        <w:smallCaps w:val="0"/>
        <w:position w:val="0"/>
        <w:sz w:val="24"/>
        <w:vertAlign w:val="baseline"/>
      </w:rPr>
    </w:lvl>
    <w:lvl w:ilvl="3">
      <w:start w:val="1"/>
      <w:numFmt w:val="bullet"/>
      <w:lvlText w:val=""/>
      <w:lvlJc w:val="left"/>
      <w:pPr>
        <w:tabs>
          <w:tab w:val="num" w:pos="1800"/>
        </w:tabs>
        <w:ind w:left="1800" w:hanging="360"/>
      </w:pPr>
      <w:rPr>
        <w:rFonts w:ascii="Symbol" w:hAnsi="Symbol" w:cs="Wingdings"/>
        <w:caps w:val="0"/>
        <w:smallCaps w:val="0"/>
        <w:position w:val="0"/>
        <w:sz w:val="24"/>
        <w:vertAlign w:val="baseline"/>
      </w:rPr>
    </w:lvl>
    <w:lvl w:ilvl="4">
      <w:start w:val="1"/>
      <w:numFmt w:val="bullet"/>
      <w:lvlText w:val=""/>
      <w:lvlJc w:val="left"/>
      <w:pPr>
        <w:tabs>
          <w:tab w:val="num" w:pos="2160"/>
        </w:tabs>
        <w:ind w:left="2160" w:hanging="360"/>
      </w:pPr>
      <w:rPr>
        <w:rFonts w:ascii="Symbol" w:hAnsi="Symbol" w:cs="Wingdings"/>
        <w:caps w:val="0"/>
        <w:smallCaps w:val="0"/>
        <w:position w:val="0"/>
        <w:sz w:val="24"/>
        <w:vertAlign w:val="baseline"/>
      </w:rPr>
    </w:lvl>
    <w:lvl w:ilvl="5">
      <w:start w:val="1"/>
      <w:numFmt w:val="bullet"/>
      <w:lvlText w:val=""/>
      <w:lvlJc w:val="left"/>
      <w:pPr>
        <w:tabs>
          <w:tab w:val="num" w:pos="2520"/>
        </w:tabs>
        <w:ind w:left="2520" w:hanging="360"/>
      </w:pPr>
      <w:rPr>
        <w:rFonts w:ascii="Symbol" w:hAnsi="Symbol" w:cs="Wingdings"/>
        <w:caps w:val="0"/>
        <w:smallCaps w:val="0"/>
        <w:position w:val="0"/>
        <w:sz w:val="24"/>
        <w:vertAlign w:val="baseline"/>
      </w:rPr>
    </w:lvl>
    <w:lvl w:ilvl="6">
      <w:start w:val="1"/>
      <w:numFmt w:val="bullet"/>
      <w:lvlText w:val=""/>
      <w:lvlJc w:val="left"/>
      <w:pPr>
        <w:tabs>
          <w:tab w:val="num" w:pos="2880"/>
        </w:tabs>
        <w:ind w:left="2880" w:hanging="360"/>
      </w:pPr>
      <w:rPr>
        <w:rFonts w:ascii="Symbol" w:hAnsi="Symbol" w:cs="Wingdings"/>
        <w:caps w:val="0"/>
        <w:smallCaps w:val="0"/>
        <w:position w:val="0"/>
        <w:sz w:val="24"/>
        <w:vertAlign w:val="baseline"/>
      </w:rPr>
    </w:lvl>
    <w:lvl w:ilvl="7">
      <w:start w:val="1"/>
      <w:numFmt w:val="bullet"/>
      <w:lvlText w:val=""/>
      <w:lvlJc w:val="left"/>
      <w:pPr>
        <w:tabs>
          <w:tab w:val="num" w:pos="3240"/>
        </w:tabs>
        <w:ind w:left="3240" w:hanging="360"/>
      </w:pPr>
      <w:rPr>
        <w:rFonts w:ascii="Symbol" w:hAnsi="Symbol" w:cs="Wingdings"/>
        <w:caps w:val="0"/>
        <w:smallCaps w:val="0"/>
        <w:position w:val="0"/>
        <w:sz w:val="24"/>
        <w:vertAlign w:val="baseline"/>
      </w:rPr>
    </w:lvl>
    <w:lvl w:ilvl="8">
      <w:start w:val="1"/>
      <w:numFmt w:val="bullet"/>
      <w:lvlText w:val=""/>
      <w:lvlJc w:val="left"/>
      <w:pPr>
        <w:tabs>
          <w:tab w:val="num" w:pos="3600"/>
        </w:tabs>
        <w:ind w:left="3600" w:hanging="360"/>
      </w:pPr>
      <w:rPr>
        <w:rFonts w:ascii="Symbol" w:hAnsi="Symbol" w:cs="Wingdings"/>
        <w:caps w:val="0"/>
        <w:smallCaps w:val="0"/>
        <w:position w:val="0"/>
        <w:sz w:val="24"/>
        <w:vertAlign w:val="baseline"/>
      </w:rPr>
    </w:lvl>
  </w:abstractNum>
  <w:abstractNum w:abstractNumId="8" w15:restartNumberingAfterBreak="0">
    <w:nsid w:val="0000000A"/>
    <w:multiLevelType w:val="multilevel"/>
    <w:tmpl w:val="0000000A"/>
    <w:name w:val="WW8Num11"/>
    <w:lvl w:ilvl="0">
      <w:start w:val="1"/>
      <w:numFmt w:val="decimal"/>
      <w:lvlText w:val="%1."/>
      <w:lvlJc w:val="left"/>
      <w:pPr>
        <w:tabs>
          <w:tab w:val="num" w:pos="720"/>
        </w:tabs>
        <w:ind w:left="720" w:hanging="360"/>
      </w:pPr>
      <w:rPr>
        <w:rFonts w:ascii="Symbol" w:hAnsi="Symbol" w:cs="Wingdings"/>
        <w:caps w:val="0"/>
        <w:smallCaps w:val="0"/>
        <w:position w:val="0"/>
        <w:sz w:val="24"/>
        <w:vertAlign w:val="baseline"/>
      </w:rPr>
    </w:lvl>
    <w:lvl w:ilvl="1">
      <w:start w:val="2"/>
      <w:numFmt w:val="lowerRoman"/>
      <w:lvlText w:val="%2."/>
      <w:lvlJc w:val="left"/>
      <w:pPr>
        <w:tabs>
          <w:tab w:val="num" w:pos="1080"/>
        </w:tabs>
        <w:ind w:left="1080" w:hanging="360"/>
      </w:pPr>
      <w:rPr>
        <w:caps w:val="0"/>
        <w:smallCap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B"/>
    <w:multiLevelType w:val="multilevel"/>
    <w:tmpl w:val="0000000B"/>
    <w:name w:val="WW8Num12"/>
    <w:lvl w:ilvl="0">
      <w:start w:val="1"/>
      <w:numFmt w:val="decimal"/>
      <w:lvlText w:val="%1."/>
      <w:lvlJc w:val="left"/>
      <w:pPr>
        <w:tabs>
          <w:tab w:val="num" w:pos="720"/>
        </w:tabs>
        <w:ind w:left="720" w:hanging="360"/>
      </w:pPr>
      <w:rPr>
        <w:rFonts w:ascii="Symbol" w:hAnsi="Symbol" w:cs="Wingdings"/>
      </w:rPr>
    </w:lvl>
    <w:lvl w:ilvl="1">
      <w:start w:val="1"/>
      <w:numFmt w:val="lowerRoman"/>
      <w:lvlText w:val="%2."/>
      <w:lvlJc w:val="left"/>
      <w:pPr>
        <w:tabs>
          <w:tab w:val="num" w:pos="1080"/>
        </w:tabs>
        <w:ind w:left="1080" w:hanging="360"/>
      </w:pPr>
      <w:rPr>
        <w:caps w:val="0"/>
        <w:smallCaps w:val="0"/>
        <w:position w:val="0"/>
        <w:sz w:val="24"/>
        <w:vertAlign w:val="baseline"/>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C"/>
    <w:multiLevelType w:val="multilevel"/>
    <w:tmpl w:val="0000000C"/>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lowerRoman"/>
      <w:lvlText w:val="%4."/>
      <w:lvlJc w:val="left"/>
      <w:pPr>
        <w:tabs>
          <w:tab w:val="num" w:pos="1800"/>
        </w:tabs>
        <w:ind w:left="1800" w:hanging="360"/>
      </w:pPr>
      <w:rPr>
        <w:caps w:val="0"/>
        <w:smallCaps w:val="0"/>
        <w:position w:val="0"/>
        <w:sz w:val="24"/>
        <w:vertAlign w:val="baseline"/>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D"/>
    <w:multiLevelType w:val="multilevel"/>
    <w:tmpl w:val="0000000D"/>
    <w:name w:val="WW8Num14"/>
    <w:lvl w:ilvl="0">
      <w:start w:val="1"/>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E"/>
    <w:multiLevelType w:val="multilevel"/>
    <w:tmpl w:val="0000000E"/>
    <w:name w:val="WW8Num15"/>
    <w:lvl w:ilvl="0">
      <w:start w:val="9"/>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26"/>
    <w:multiLevelType w:val="multilevel"/>
    <w:tmpl w:val="00000026"/>
    <w:name w:val="WW8Num38"/>
    <w:lvl w:ilvl="0">
      <w:start w:val="1"/>
      <w:numFmt w:val="upperLetter"/>
      <w:lvlText w:val="%1."/>
      <w:lvlJc w:val="left"/>
      <w:pPr>
        <w:tabs>
          <w:tab w:val="num" w:pos="0"/>
        </w:tabs>
        <w:ind w:left="720" w:hanging="360"/>
      </w:pPr>
      <w:rPr>
        <w:rFonts w:cs="Symbol"/>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4" w15:restartNumberingAfterBreak="0">
    <w:nsid w:val="0000002E"/>
    <w:multiLevelType w:val="multilevel"/>
    <w:tmpl w:val="0000002E"/>
    <w:name w:val="WW8Num46"/>
    <w:lvl w:ilvl="0">
      <w:start w:val="1"/>
      <w:numFmt w:val="upperLetter"/>
      <w:lvlText w:val="%1."/>
      <w:lvlJc w:val="left"/>
      <w:pPr>
        <w:tabs>
          <w:tab w:val="num" w:pos="0"/>
        </w:tabs>
        <w:ind w:left="720" w:hanging="360"/>
      </w:pPr>
      <w:rPr>
        <w:b/>
        <w:color w:val="000000"/>
      </w:rPr>
    </w:lvl>
    <w:lvl w:ilvl="1">
      <w:start w:val="1"/>
      <w:numFmt w:val="decimal"/>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5" w15:restartNumberingAfterBreak="0">
    <w:nsid w:val="036A377A"/>
    <w:multiLevelType w:val="hybridMultilevel"/>
    <w:tmpl w:val="FAB8EB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32323A"/>
    <w:multiLevelType w:val="hybridMultilevel"/>
    <w:tmpl w:val="6400E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5681A0B"/>
    <w:multiLevelType w:val="hybridMultilevel"/>
    <w:tmpl w:val="C1128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066E64"/>
    <w:multiLevelType w:val="hybridMultilevel"/>
    <w:tmpl w:val="68340A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CF0627"/>
    <w:multiLevelType w:val="hybridMultilevel"/>
    <w:tmpl w:val="12AEF846"/>
    <w:lvl w:ilvl="0" w:tplc="C21E728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7916E2"/>
    <w:multiLevelType w:val="hybridMultilevel"/>
    <w:tmpl w:val="0ECE5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365294"/>
    <w:multiLevelType w:val="hybridMultilevel"/>
    <w:tmpl w:val="9C8081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564184"/>
    <w:multiLevelType w:val="hybridMultilevel"/>
    <w:tmpl w:val="EA708176"/>
    <w:lvl w:ilvl="0" w:tplc="C49AE6AC">
      <w:start w:val="1"/>
      <w:numFmt w:val="decimal"/>
      <w:lvlText w:val="%1."/>
      <w:lvlJc w:val="left"/>
      <w:pPr>
        <w:ind w:left="720" w:hanging="360"/>
      </w:pPr>
      <w:rPr>
        <w:rFonts w:ascii="Arial" w:hAnsi="Arial" w:cs="Aria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997314"/>
    <w:multiLevelType w:val="hybridMultilevel"/>
    <w:tmpl w:val="A9B86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E6587C"/>
    <w:multiLevelType w:val="hybridMultilevel"/>
    <w:tmpl w:val="93F0E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A57588"/>
    <w:multiLevelType w:val="multilevel"/>
    <w:tmpl w:val="85FE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1A12325"/>
    <w:multiLevelType w:val="hybridMultilevel"/>
    <w:tmpl w:val="FF0E5B48"/>
    <w:lvl w:ilvl="0" w:tplc="6D5E22D8">
      <w:start w:val="1"/>
      <w:numFmt w:val="bullet"/>
      <w:pStyle w:val="EndnoteTex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2DC6F93"/>
    <w:multiLevelType w:val="hybridMultilevel"/>
    <w:tmpl w:val="6486C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304E57"/>
    <w:multiLevelType w:val="hybridMultilevel"/>
    <w:tmpl w:val="38EC14E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BA6ECC"/>
    <w:multiLevelType w:val="multilevel"/>
    <w:tmpl w:val="B62AD8E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73B12FA"/>
    <w:multiLevelType w:val="hybridMultilevel"/>
    <w:tmpl w:val="7CF06AD2"/>
    <w:lvl w:ilvl="0" w:tplc="B880B2D8">
      <w:start w:val="1"/>
      <w:numFmt w:val="lowerRoman"/>
      <w:lvlText w:val="(%1)"/>
      <w:lvlJc w:val="left"/>
      <w:pPr>
        <w:ind w:left="144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380028C5"/>
    <w:multiLevelType w:val="multilevel"/>
    <w:tmpl w:val="57B416E0"/>
    <w:lvl w:ilvl="0">
      <w:start w:val="1"/>
      <w:numFmt w:val="bullet"/>
      <w:lvlText w:val=""/>
      <w:lvlJc w:val="left"/>
      <w:pPr>
        <w:ind w:left="1080" w:hanging="360"/>
      </w:pPr>
      <w:rPr>
        <w:rFonts w:ascii="Wingdings" w:hAnsi="Wingdings" w:hint="default"/>
      </w:r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2" w15:restartNumberingAfterBreak="0">
    <w:nsid w:val="3A86542B"/>
    <w:multiLevelType w:val="hybridMultilevel"/>
    <w:tmpl w:val="FAB8EB38"/>
    <w:lvl w:ilvl="0" w:tplc="04090007">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CA601C"/>
    <w:multiLevelType w:val="hybridMultilevel"/>
    <w:tmpl w:val="2D905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8A7A9E"/>
    <w:multiLevelType w:val="hybridMultilevel"/>
    <w:tmpl w:val="F4782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2F444A8"/>
    <w:multiLevelType w:val="hybridMultilevel"/>
    <w:tmpl w:val="23BE8F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E60F42"/>
    <w:multiLevelType w:val="hybridMultilevel"/>
    <w:tmpl w:val="8E62F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B6208C"/>
    <w:multiLevelType w:val="hybridMultilevel"/>
    <w:tmpl w:val="6EC04DF0"/>
    <w:lvl w:ilvl="0" w:tplc="15EC6022">
      <w:start w:val="1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D13A44"/>
    <w:multiLevelType w:val="hybridMultilevel"/>
    <w:tmpl w:val="02D61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8D11BDB"/>
    <w:multiLevelType w:val="hybridMultilevel"/>
    <w:tmpl w:val="A3FA2E8C"/>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1922BD"/>
    <w:multiLevelType w:val="hybridMultilevel"/>
    <w:tmpl w:val="DB086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6476A1"/>
    <w:multiLevelType w:val="hybridMultilevel"/>
    <w:tmpl w:val="B1A0EF64"/>
    <w:lvl w:ilvl="0" w:tplc="98A47B04">
      <w:start w:val="1"/>
      <w:numFmt w:val="decimal"/>
      <w:lvlText w:val="%1."/>
      <w:lvlJc w:val="left"/>
      <w:pPr>
        <w:ind w:left="720" w:hanging="360"/>
      </w:pPr>
      <w:rPr>
        <w:b/>
        <w:bCs/>
        <w:i/>
        <w:iCs/>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424340"/>
    <w:multiLevelType w:val="hybridMultilevel"/>
    <w:tmpl w:val="65D4E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2C306D"/>
    <w:multiLevelType w:val="multilevel"/>
    <w:tmpl w:val="E5CEB842"/>
    <w:lvl w:ilvl="0">
      <w:start w:val="1"/>
      <w:numFmt w:val="decimal"/>
      <w:pStyle w:val="Bullet1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7A270632"/>
    <w:multiLevelType w:val="hybridMultilevel"/>
    <w:tmpl w:val="9F3A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5F6684"/>
    <w:multiLevelType w:val="hybridMultilevel"/>
    <w:tmpl w:val="5D76FF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AD78F9"/>
    <w:multiLevelType w:val="hybridMultilevel"/>
    <w:tmpl w:val="66785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2487305">
    <w:abstractNumId w:val="0"/>
  </w:num>
  <w:num w:numId="2" w16cid:durableId="26878600">
    <w:abstractNumId w:val="34"/>
  </w:num>
  <w:num w:numId="3" w16cid:durableId="1640959858">
    <w:abstractNumId w:val="24"/>
  </w:num>
  <w:num w:numId="4" w16cid:durableId="633561280">
    <w:abstractNumId w:val="39"/>
  </w:num>
  <w:num w:numId="5" w16cid:durableId="1751930679">
    <w:abstractNumId w:val="42"/>
  </w:num>
  <w:num w:numId="6" w16cid:durableId="1239899593">
    <w:abstractNumId w:val="14"/>
  </w:num>
  <w:num w:numId="7" w16cid:durableId="401947285">
    <w:abstractNumId w:val="11"/>
  </w:num>
  <w:num w:numId="8" w16cid:durableId="2028290371">
    <w:abstractNumId w:val="7"/>
  </w:num>
  <w:num w:numId="9" w16cid:durableId="706759399">
    <w:abstractNumId w:val="36"/>
  </w:num>
  <w:num w:numId="10" w16cid:durableId="607279306">
    <w:abstractNumId w:val="38"/>
  </w:num>
  <w:num w:numId="11" w16cid:durableId="1705669119">
    <w:abstractNumId w:val="13"/>
  </w:num>
  <w:num w:numId="12" w16cid:durableId="894003252">
    <w:abstractNumId w:val="16"/>
  </w:num>
  <w:num w:numId="13" w16cid:durableId="2123454869">
    <w:abstractNumId w:val="30"/>
  </w:num>
  <w:num w:numId="14" w16cid:durableId="603654742">
    <w:abstractNumId w:val="15"/>
  </w:num>
  <w:num w:numId="15" w16cid:durableId="1654681398">
    <w:abstractNumId w:val="32"/>
  </w:num>
  <w:num w:numId="16" w16cid:durableId="400637075">
    <w:abstractNumId w:val="1"/>
  </w:num>
  <w:num w:numId="17" w16cid:durableId="158080515">
    <w:abstractNumId w:val="23"/>
  </w:num>
  <w:num w:numId="18" w16cid:durableId="175193913">
    <w:abstractNumId w:val="27"/>
  </w:num>
  <w:num w:numId="19" w16cid:durableId="539321746">
    <w:abstractNumId w:val="28"/>
  </w:num>
  <w:num w:numId="20" w16cid:durableId="91365729">
    <w:abstractNumId w:val="26"/>
  </w:num>
  <w:num w:numId="21" w16cid:durableId="168955136">
    <w:abstractNumId w:val="20"/>
  </w:num>
  <w:num w:numId="22" w16cid:durableId="1462728305">
    <w:abstractNumId w:val="40"/>
  </w:num>
  <w:num w:numId="23" w16cid:durableId="165825006">
    <w:abstractNumId w:val="17"/>
  </w:num>
  <w:num w:numId="24" w16cid:durableId="1696030602">
    <w:abstractNumId w:val="43"/>
  </w:num>
  <w:num w:numId="25" w16cid:durableId="1203906363">
    <w:abstractNumId w:val="19"/>
  </w:num>
  <w:num w:numId="26" w16cid:durableId="860432730">
    <w:abstractNumId w:val="22"/>
  </w:num>
  <w:num w:numId="27" w16cid:durableId="1764452993">
    <w:abstractNumId w:val="37"/>
  </w:num>
  <w:num w:numId="28" w16cid:durableId="330378802">
    <w:abstractNumId w:val="44"/>
  </w:num>
  <w:num w:numId="29" w16cid:durableId="287399775">
    <w:abstractNumId w:val="25"/>
  </w:num>
  <w:num w:numId="30" w16cid:durableId="1857111898">
    <w:abstractNumId w:val="18"/>
  </w:num>
  <w:num w:numId="31" w16cid:durableId="389888009">
    <w:abstractNumId w:val="46"/>
  </w:num>
  <w:num w:numId="32" w16cid:durableId="1272972519">
    <w:abstractNumId w:val="35"/>
  </w:num>
  <w:num w:numId="33" w16cid:durableId="1758601418">
    <w:abstractNumId w:val="21"/>
  </w:num>
  <w:num w:numId="34" w16cid:durableId="1426344488">
    <w:abstractNumId w:val="33"/>
  </w:num>
  <w:num w:numId="35" w16cid:durableId="1985816894">
    <w:abstractNumId w:val="29"/>
  </w:num>
  <w:num w:numId="36" w16cid:durableId="1023632167">
    <w:abstractNumId w:val="31"/>
  </w:num>
  <w:num w:numId="37" w16cid:durableId="1473597614">
    <w:abstractNumId w:val="41"/>
  </w:num>
  <w:num w:numId="38" w16cid:durableId="109971500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3"/>
  <w:embedSystemFonts/>
  <w:activeWritingStyle w:appName="MSWord" w:lang="de-DE"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D42"/>
    <w:rsid w:val="00006C66"/>
    <w:rsid w:val="0003205D"/>
    <w:rsid w:val="00034386"/>
    <w:rsid w:val="00035A27"/>
    <w:rsid w:val="000426E0"/>
    <w:rsid w:val="00044879"/>
    <w:rsid w:val="00047805"/>
    <w:rsid w:val="000A3FEE"/>
    <w:rsid w:val="000A487F"/>
    <w:rsid w:val="000B454C"/>
    <w:rsid w:val="000B527E"/>
    <w:rsid w:val="000C3C36"/>
    <w:rsid w:val="000C4DAC"/>
    <w:rsid w:val="000C508F"/>
    <w:rsid w:val="001052D4"/>
    <w:rsid w:val="001353EA"/>
    <w:rsid w:val="00140483"/>
    <w:rsid w:val="001461C1"/>
    <w:rsid w:val="001559A9"/>
    <w:rsid w:val="00157BA2"/>
    <w:rsid w:val="00174817"/>
    <w:rsid w:val="00174E72"/>
    <w:rsid w:val="00191CC6"/>
    <w:rsid w:val="0020284D"/>
    <w:rsid w:val="00203086"/>
    <w:rsid w:val="00212CC6"/>
    <w:rsid w:val="00216857"/>
    <w:rsid w:val="0023233C"/>
    <w:rsid w:val="002327B4"/>
    <w:rsid w:val="00245515"/>
    <w:rsid w:val="002626EA"/>
    <w:rsid w:val="00267FF4"/>
    <w:rsid w:val="002766CD"/>
    <w:rsid w:val="002811F1"/>
    <w:rsid w:val="00282BC8"/>
    <w:rsid w:val="00292930"/>
    <w:rsid w:val="00295EC1"/>
    <w:rsid w:val="002B10B2"/>
    <w:rsid w:val="002D03D8"/>
    <w:rsid w:val="002D24E7"/>
    <w:rsid w:val="002E534E"/>
    <w:rsid w:val="00325B6C"/>
    <w:rsid w:val="00326A06"/>
    <w:rsid w:val="00343F1A"/>
    <w:rsid w:val="00345647"/>
    <w:rsid w:val="003642B0"/>
    <w:rsid w:val="00392234"/>
    <w:rsid w:val="00392B34"/>
    <w:rsid w:val="003A12A5"/>
    <w:rsid w:val="003A5C67"/>
    <w:rsid w:val="003B05B1"/>
    <w:rsid w:val="003B1088"/>
    <w:rsid w:val="003B57DF"/>
    <w:rsid w:val="003B6F41"/>
    <w:rsid w:val="003E46A8"/>
    <w:rsid w:val="004007FE"/>
    <w:rsid w:val="004426E6"/>
    <w:rsid w:val="004546BE"/>
    <w:rsid w:val="00461DB3"/>
    <w:rsid w:val="00471298"/>
    <w:rsid w:val="0047234B"/>
    <w:rsid w:val="004912A8"/>
    <w:rsid w:val="0049237F"/>
    <w:rsid w:val="004968FF"/>
    <w:rsid w:val="004C4A80"/>
    <w:rsid w:val="004D33D5"/>
    <w:rsid w:val="004D60DA"/>
    <w:rsid w:val="004D7E36"/>
    <w:rsid w:val="004E2223"/>
    <w:rsid w:val="004E4487"/>
    <w:rsid w:val="00500C35"/>
    <w:rsid w:val="00517C9B"/>
    <w:rsid w:val="00526812"/>
    <w:rsid w:val="00531DBB"/>
    <w:rsid w:val="00551A7F"/>
    <w:rsid w:val="005576B4"/>
    <w:rsid w:val="00572984"/>
    <w:rsid w:val="005811A0"/>
    <w:rsid w:val="00581A6F"/>
    <w:rsid w:val="00596AC4"/>
    <w:rsid w:val="005A4DD9"/>
    <w:rsid w:val="005C197D"/>
    <w:rsid w:val="005C31CC"/>
    <w:rsid w:val="005C5CFB"/>
    <w:rsid w:val="005C6DD5"/>
    <w:rsid w:val="005E057F"/>
    <w:rsid w:val="005F2322"/>
    <w:rsid w:val="006107E5"/>
    <w:rsid w:val="006256CF"/>
    <w:rsid w:val="00630B39"/>
    <w:rsid w:val="00637B46"/>
    <w:rsid w:val="00652E67"/>
    <w:rsid w:val="00664911"/>
    <w:rsid w:val="00674C40"/>
    <w:rsid w:val="006779D0"/>
    <w:rsid w:val="0069225D"/>
    <w:rsid w:val="00693C0F"/>
    <w:rsid w:val="006E2594"/>
    <w:rsid w:val="006F181A"/>
    <w:rsid w:val="006F404F"/>
    <w:rsid w:val="00701877"/>
    <w:rsid w:val="00717D42"/>
    <w:rsid w:val="0072007F"/>
    <w:rsid w:val="00730DC2"/>
    <w:rsid w:val="00736A0F"/>
    <w:rsid w:val="007632E5"/>
    <w:rsid w:val="00765A0E"/>
    <w:rsid w:val="007735C6"/>
    <w:rsid w:val="00781651"/>
    <w:rsid w:val="00785CD1"/>
    <w:rsid w:val="007B02C4"/>
    <w:rsid w:val="007B6DAE"/>
    <w:rsid w:val="007E4F16"/>
    <w:rsid w:val="007F3272"/>
    <w:rsid w:val="007F4820"/>
    <w:rsid w:val="00800D21"/>
    <w:rsid w:val="00830C1A"/>
    <w:rsid w:val="00830FFF"/>
    <w:rsid w:val="0083120A"/>
    <w:rsid w:val="00852567"/>
    <w:rsid w:val="00860820"/>
    <w:rsid w:val="00896892"/>
    <w:rsid w:val="008F5660"/>
    <w:rsid w:val="00923986"/>
    <w:rsid w:val="009353CE"/>
    <w:rsid w:val="00937F9E"/>
    <w:rsid w:val="00961786"/>
    <w:rsid w:val="00974747"/>
    <w:rsid w:val="00983ADB"/>
    <w:rsid w:val="009A3D94"/>
    <w:rsid w:val="009B0B5A"/>
    <w:rsid w:val="009B44CD"/>
    <w:rsid w:val="009C03F3"/>
    <w:rsid w:val="009E3ED9"/>
    <w:rsid w:val="009F5701"/>
    <w:rsid w:val="00A014C7"/>
    <w:rsid w:val="00A02283"/>
    <w:rsid w:val="00A122E2"/>
    <w:rsid w:val="00A13A20"/>
    <w:rsid w:val="00A53767"/>
    <w:rsid w:val="00A63781"/>
    <w:rsid w:val="00A73588"/>
    <w:rsid w:val="00A85FE4"/>
    <w:rsid w:val="00A90609"/>
    <w:rsid w:val="00A961C0"/>
    <w:rsid w:val="00AA1B12"/>
    <w:rsid w:val="00AB13EC"/>
    <w:rsid w:val="00AB52FF"/>
    <w:rsid w:val="00AB784F"/>
    <w:rsid w:val="00AC2119"/>
    <w:rsid w:val="00AC2D88"/>
    <w:rsid w:val="00AD04C9"/>
    <w:rsid w:val="00AD0962"/>
    <w:rsid w:val="00AF2310"/>
    <w:rsid w:val="00B01EA8"/>
    <w:rsid w:val="00B06CEC"/>
    <w:rsid w:val="00B101F2"/>
    <w:rsid w:val="00B11D34"/>
    <w:rsid w:val="00B23260"/>
    <w:rsid w:val="00B25F96"/>
    <w:rsid w:val="00B27F09"/>
    <w:rsid w:val="00B30A4A"/>
    <w:rsid w:val="00B30C4C"/>
    <w:rsid w:val="00B33D14"/>
    <w:rsid w:val="00B65E9C"/>
    <w:rsid w:val="00B748E0"/>
    <w:rsid w:val="00B763EC"/>
    <w:rsid w:val="00BA3CC3"/>
    <w:rsid w:val="00BC3A1C"/>
    <w:rsid w:val="00BD1809"/>
    <w:rsid w:val="00BE0EFD"/>
    <w:rsid w:val="00BF5E2E"/>
    <w:rsid w:val="00BF608D"/>
    <w:rsid w:val="00BF71AF"/>
    <w:rsid w:val="00C07AE2"/>
    <w:rsid w:val="00C10B58"/>
    <w:rsid w:val="00C319FE"/>
    <w:rsid w:val="00C4179C"/>
    <w:rsid w:val="00C51BDE"/>
    <w:rsid w:val="00C539FD"/>
    <w:rsid w:val="00C54DDA"/>
    <w:rsid w:val="00C90F35"/>
    <w:rsid w:val="00CB789F"/>
    <w:rsid w:val="00CD1715"/>
    <w:rsid w:val="00CD5F78"/>
    <w:rsid w:val="00CD6565"/>
    <w:rsid w:val="00D03752"/>
    <w:rsid w:val="00D12341"/>
    <w:rsid w:val="00D1618D"/>
    <w:rsid w:val="00D26765"/>
    <w:rsid w:val="00D65386"/>
    <w:rsid w:val="00D67628"/>
    <w:rsid w:val="00D7566A"/>
    <w:rsid w:val="00DA13AE"/>
    <w:rsid w:val="00DA1E3F"/>
    <w:rsid w:val="00DA3626"/>
    <w:rsid w:val="00DB15C4"/>
    <w:rsid w:val="00DC26AC"/>
    <w:rsid w:val="00DD06F6"/>
    <w:rsid w:val="00DE3E2D"/>
    <w:rsid w:val="00DF52CC"/>
    <w:rsid w:val="00E0128F"/>
    <w:rsid w:val="00E01335"/>
    <w:rsid w:val="00E06343"/>
    <w:rsid w:val="00E31C8A"/>
    <w:rsid w:val="00E3754E"/>
    <w:rsid w:val="00E447F0"/>
    <w:rsid w:val="00E45EEE"/>
    <w:rsid w:val="00E57027"/>
    <w:rsid w:val="00E774F7"/>
    <w:rsid w:val="00EB29E2"/>
    <w:rsid w:val="00EC05C1"/>
    <w:rsid w:val="00EC3377"/>
    <w:rsid w:val="00ED02FE"/>
    <w:rsid w:val="00EE0862"/>
    <w:rsid w:val="00EE775B"/>
    <w:rsid w:val="00EF2550"/>
    <w:rsid w:val="00F02D1F"/>
    <w:rsid w:val="00F14F13"/>
    <w:rsid w:val="00F21D7A"/>
    <w:rsid w:val="00F32C18"/>
    <w:rsid w:val="00F35649"/>
    <w:rsid w:val="00F41A8A"/>
    <w:rsid w:val="00F510F2"/>
    <w:rsid w:val="00F66323"/>
    <w:rsid w:val="00F750C3"/>
    <w:rsid w:val="00F92C0A"/>
    <w:rsid w:val="00F9412F"/>
    <w:rsid w:val="00FB5F89"/>
    <w:rsid w:val="00FB6F34"/>
    <w:rsid w:val="00FC1D42"/>
    <w:rsid w:val="00FC5399"/>
    <w:rsid w:val="00FE25B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7C371B"/>
  <w15:docId w15:val="{EAF9ADD4-4F2F-8941-9FFB-F817606C1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uiPriority="9"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6CEC"/>
    <w:rPr>
      <w:rFonts w:ascii="Times New Roman" w:eastAsia="Times New Roman" w:hAnsi="Times New Roman"/>
      <w:sz w:val="24"/>
      <w:szCs w:val="24"/>
    </w:rPr>
  </w:style>
  <w:style w:type="paragraph" w:styleId="Heading1">
    <w:name w:val="heading 1"/>
    <w:basedOn w:val="Normal"/>
    <w:next w:val="Normal"/>
    <w:link w:val="Heading1Char"/>
    <w:qFormat/>
    <w:rsid w:val="006779D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E524AB"/>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184E61"/>
    <w:pPr>
      <w:keepNext/>
      <w:spacing w:before="240" w:after="60"/>
      <w:outlineLvl w:val="2"/>
    </w:pPr>
    <w:rPr>
      <w:rFonts w:ascii="Calibri" w:hAnsi="Calibri"/>
      <w:b/>
      <w:bCs/>
      <w:sz w:val="26"/>
      <w:szCs w:val="26"/>
    </w:rPr>
  </w:style>
  <w:style w:type="paragraph" w:styleId="Heading4">
    <w:name w:val="heading 4"/>
    <w:basedOn w:val="Normal1"/>
    <w:next w:val="Normal1"/>
    <w:link w:val="Heading4Char"/>
    <w:qFormat/>
    <w:rsid w:val="00730DC2"/>
    <w:pPr>
      <w:keepNext/>
      <w:keepLines/>
      <w:spacing w:before="240" w:after="40"/>
      <w:outlineLvl w:val="3"/>
    </w:pPr>
    <w:rPr>
      <w:b/>
    </w:rPr>
  </w:style>
  <w:style w:type="paragraph" w:styleId="Heading5">
    <w:name w:val="heading 5"/>
    <w:basedOn w:val="Normal"/>
    <w:next w:val="BodyText"/>
    <w:link w:val="Heading5Char"/>
    <w:qFormat/>
    <w:rsid w:val="00F70668"/>
    <w:pPr>
      <w:keepNext/>
      <w:widowControl w:val="0"/>
      <w:numPr>
        <w:ilvl w:val="4"/>
        <w:numId w:val="1"/>
      </w:numPr>
      <w:suppressAutoHyphens/>
      <w:spacing w:before="240" w:after="120"/>
      <w:outlineLvl w:val="4"/>
    </w:pPr>
    <w:rPr>
      <w:rFonts w:eastAsia="Arial Unicode MS" w:cs="Arial Unicode MS"/>
      <w:b/>
      <w:bCs/>
      <w:kern w:val="1"/>
      <w:sz w:val="20"/>
      <w:szCs w:val="20"/>
      <w:lang w:eastAsia="hi-IN" w:bidi="hi-IN"/>
    </w:rPr>
  </w:style>
  <w:style w:type="paragraph" w:styleId="Heading6">
    <w:name w:val="heading 6"/>
    <w:basedOn w:val="Normal"/>
    <w:next w:val="Normal"/>
    <w:link w:val="Heading6Char"/>
    <w:qFormat/>
    <w:rsid w:val="007E4C64"/>
    <w:pPr>
      <w:spacing w:before="240" w:after="60"/>
      <w:outlineLvl w:val="5"/>
    </w:pPr>
    <w:rPr>
      <w:b/>
      <w:bCs/>
      <w:sz w:val="22"/>
      <w:szCs w:val="22"/>
    </w:rPr>
  </w:style>
  <w:style w:type="paragraph" w:styleId="Heading7">
    <w:name w:val="heading 7"/>
    <w:basedOn w:val="Heading"/>
    <w:next w:val="BodyText"/>
    <w:link w:val="Heading7Char"/>
    <w:qFormat/>
    <w:rsid w:val="00AB13EC"/>
    <w:pPr>
      <w:numPr>
        <w:ilvl w:val="6"/>
        <w:numId w:val="1"/>
      </w:numPr>
      <w:outlineLvl w:val="6"/>
    </w:pPr>
    <w:rPr>
      <w:b/>
      <w:bCs/>
      <w:sz w:val="21"/>
      <w:szCs w:val="21"/>
    </w:rPr>
  </w:style>
  <w:style w:type="paragraph" w:styleId="Heading8">
    <w:name w:val="heading 8"/>
    <w:basedOn w:val="Heading"/>
    <w:next w:val="BodyText"/>
    <w:link w:val="Heading8Char"/>
    <w:qFormat/>
    <w:rsid w:val="00AB13EC"/>
    <w:pPr>
      <w:numPr>
        <w:ilvl w:val="7"/>
        <w:numId w:val="1"/>
      </w:numPr>
      <w:outlineLvl w:val="7"/>
    </w:pPr>
    <w:rPr>
      <w:b/>
      <w:bCs/>
      <w:sz w:val="21"/>
      <w:szCs w:val="21"/>
    </w:rPr>
  </w:style>
  <w:style w:type="paragraph" w:styleId="Heading9">
    <w:name w:val="heading 9"/>
    <w:basedOn w:val="Heading"/>
    <w:next w:val="BodyText"/>
    <w:link w:val="Heading9Char"/>
    <w:qFormat/>
    <w:rsid w:val="00AB13EC"/>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8F6430"/>
    <w:rPr>
      <w:rFonts w:ascii="Lucida Grande" w:hAnsi="Lucida Grande"/>
      <w:sz w:val="18"/>
      <w:szCs w:val="18"/>
    </w:rPr>
  </w:style>
  <w:style w:type="character" w:customStyle="1" w:styleId="BalloonTextChar">
    <w:name w:val="Balloon Text Char"/>
    <w:basedOn w:val="DefaultParagraphFont"/>
    <w:uiPriority w:val="99"/>
    <w:semiHidden/>
    <w:rsid w:val="008F6430"/>
    <w:rPr>
      <w:rFonts w:ascii="Lucida Grande" w:hAnsi="Lucida Grande"/>
      <w:sz w:val="18"/>
      <w:szCs w:val="18"/>
    </w:rPr>
  </w:style>
  <w:style w:type="character" w:customStyle="1" w:styleId="BalloonTextChar1">
    <w:name w:val="Balloon Text Char1"/>
    <w:basedOn w:val="DefaultParagraphFont"/>
    <w:link w:val="BalloonText"/>
    <w:uiPriority w:val="99"/>
    <w:semiHidden/>
    <w:rsid w:val="008F6430"/>
    <w:rPr>
      <w:rFonts w:ascii="Lucida Grande" w:hAnsi="Lucida Grande"/>
      <w:sz w:val="18"/>
      <w:szCs w:val="18"/>
    </w:rPr>
  </w:style>
  <w:style w:type="character" w:customStyle="1" w:styleId="Heading1Char">
    <w:name w:val="Heading 1 Char"/>
    <w:basedOn w:val="DefaultParagraphFont"/>
    <w:link w:val="Heading1"/>
    <w:rsid w:val="006779D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E524AB"/>
    <w:rPr>
      <w:rFonts w:ascii="Calibri" w:eastAsia="Times New Roman" w:hAnsi="Calibri" w:cs="Times New Roman"/>
      <w:b/>
      <w:bCs/>
      <w:i/>
      <w:iCs/>
      <w:sz w:val="28"/>
      <w:szCs w:val="28"/>
    </w:rPr>
  </w:style>
  <w:style w:type="character" w:customStyle="1" w:styleId="Heading3Char">
    <w:name w:val="Heading 3 Char"/>
    <w:basedOn w:val="DefaultParagraphFont"/>
    <w:link w:val="Heading3"/>
    <w:uiPriority w:val="9"/>
    <w:rsid w:val="00184E61"/>
    <w:rPr>
      <w:rFonts w:ascii="Calibri" w:eastAsia="Times New Roman" w:hAnsi="Calibri" w:cs="Times New Roman"/>
      <w:b/>
      <w:bCs/>
      <w:sz w:val="26"/>
      <w:szCs w:val="26"/>
    </w:rPr>
  </w:style>
  <w:style w:type="paragraph" w:styleId="BodyText">
    <w:name w:val="Body Text"/>
    <w:basedOn w:val="Normal"/>
    <w:link w:val="BodyTextChar"/>
    <w:rsid w:val="00F70668"/>
    <w:pPr>
      <w:spacing w:after="120"/>
    </w:pPr>
  </w:style>
  <w:style w:type="character" w:customStyle="1" w:styleId="BodyTextChar">
    <w:name w:val="Body Text Char"/>
    <w:basedOn w:val="DefaultParagraphFont"/>
    <w:link w:val="BodyText"/>
    <w:rsid w:val="00F70668"/>
    <w:rPr>
      <w:sz w:val="24"/>
      <w:szCs w:val="24"/>
    </w:rPr>
  </w:style>
  <w:style w:type="character" w:customStyle="1" w:styleId="Heading5Char">
    <w:name w:val="Heading 5 Char"/>
    <w:basedOn w:val="DefaultParagraphFont"/>
    <w:link w:val="Heading5"/>
    <w:rsid w:val="00F70668"/>
    <w:rPr>
      <w:rFonts w:ascii="Times New Roman" w:eastAsia="Arial Unicode MS" w:hAnsi="Times New Roman" w:cs="Arial Unicode MS"/>
      <w:b/>
      <w:bCs/>
      <w:kern w:val="1"/>
      <w:lang w:eastAsia="hi-IN" w:bidi="hi-IN"/>
    </w:rPr>
  </w:style>
  <w:style w:type="character" w:customStyle="1" w:styleId="Heading6Char">
    <w:name w:val="Heading 6 Char"/>
    <w:basedOn w:val="DefaultParagraphFont"/>
    <w:link w:val="Heading6"/>
    <w:rsid w:val="007E4C64"/>
    <w:rPr>
      <w:rFonts w:ascii="Cambria" w:eastAsia="Times New Roman" w:hAnsi="Cambria" w:cs="Times New Roman"/>
      <w:b/>
      <w:bCs/>
      <w:sz w:val="22"/>
      <w:szCs w:val="22"/>
    </w:rPr>
  </w:style>
  <w:style w:type="paragraph" w:customStyle="1" w:styleId="Heading">
    <w:name w:val="Heading"/>
    <w:basedOn w:val="Normal"/>
    <w:next w:val="BodyText"/>
    <w:rsid w:val="008536DB"/>
    <w:pPr>
      <w:keepNext/>
      <w:widowControl w:val="0"/>
      <w:suppressAutoHyphens/>
      <w:spacing w:before="240" w:after="120"/>
    </w:pPr>
    <w:rPr>
      <w:rFonts w:ascii="Arial" w:eastAsia="Arial Unicode MS" w:hAnsi="Arial" w:cs="Arial Unicode MS"/>
      <w:kern w:val="1"/>
      <w:sz w:val="28"/>
      <w:szCs w:val="28"/>
      <w:lang w:eastAsia="hi-IN" w:bidi="hi-IN"/>
    </w:rPr>
  </w:style>
  <w:style w:type="character" w:customStyle="1" w:styleId="Heading7Char">
    <w:name w:val="Heading 7 Char"/>
    <w:basedOn w:val="DefaultParagraphFont"/>
    <w:link w:val="Heading7"/>
    <w:rsid w:val="00AB13EC"/>
    <w:rPr>
      <w:rFonts w:ascii="Arial" w:eastAsia="Arial Unicode MS" w:hAnsi="Arial" w:cs="Arial Unicode MS"/>
      <w:b/>
      <w:bCs/>
      <w:kern w:val="1"/>
      <w:sz w:val="21"/>
      <w:szCs w:val="21"/>
      <w:lang w:eastAsia="hi-IN" w:bidi="hi-IN"/>
    </w:rPr>
  </w:style>
  <w:style w:type="character" w:customStyle="1" w:styleId="Heading8Char">
    <w:name w:val="Heading 8 Char"/>
    <w:basedOn w:val="DefaultParagraphFont"/>
    <w:link w:val="Heading8"/>
    <w:rsid w:val="00AB13EC"/>
    <w:rPr>
      <w:rFonts w:ascii="Arial" w:eastAsia="Arial Unicode MS" w:hAnsi="Arial" w:cs="Arial Unicode MS"/>
      <w:b/>
      <w:bCs/>
      <w:kern w:val="1"/>
      <w:sz w:val="21"/>
      <w:szCs w:val="21"/>
      <w:lang w:eastAsia="hi-IN" w:bidi="hi-IN"/>
    </w:rPr>
  </w:style>
  <w:style w:type="character" w:customStyle="1" w:styleId="Heading9Char">
    <w:name w:val="Heading 9 Char"/>
    <w:basedOn w:val="DefaultParagraphFont"/>
    <w:link w:val="Heading9"/>
    <w:rsid w:val="00AB13EC"/>
    <w:rPr>
      <w:rFonts w:ascii="Arial" w:eastAsia="Arial Unicode MS" w:hAnsi="Arial" w:cs="Arial Unicode MS"/>
      <w:b/>
      <w:bCs/>
      <w:kern w:val="1"/>
      <w:sz w:val="21"/>
      <w:szCs w:val="21"/>
      <w:lang w:eastAsia="hi-IN" w:bidi="hi-IN"/>
    </w:rPr>
  </w:style>
  <w:style w:type="paragraph" w:styleId="NormalWeb">
    <w:name w:val="Normal (Web)"/>
    <w:basedOn w:val="Normal"/>
    <w:uiPriority w:val="99"/>
    <w:rsid w:val="00717D42"/>
    <w:pPr>
      <w:spacing w:beforeLines="1" w:afterLines="1"/>
    </w:pPr>
    <w:rPr>
      <w:rFonts w:ascii="Times" w:hAnsi="Times"/>
      <w:sz w:val="20"/>
      <w:szCs w:val="20"/>
    </w:rPr>
  </w:style>
  <w:style w:type="paragraph" w:styleId="Header">
    <w:name w:val="header"/>
    <w:basedOn w:val="Normal"/>
    <w:link w:val="HeaderChar"/>
    <w:uiPriority w:val="99"/>
    <w:rsid w:val="0066197C"/>
    <w:pPr>
      <w:tabs>
        <w:tab w:val="center" w:pos="4320"/>
        <w:tab w:val="right" w:pos="8640"/>
      </w:tabs>
    </w:pPr>
  </w:style>
  <w:style w:type="character" w:customStyle="1" w:styleId="HeaderChar">
    <w:name w:val="Header Char"/>
    <w:link w:val="Header"/>
    <w:uiPriority w:val="99"/>
    <w:rsid w:val="0066197C"/>
    <w:rPr>
      <w:sz w:val="24"/>
      <w:szCs w:val="24"/>
    </w:rPr>
  </w:style>
  <w:style w:type="paragraph" w:styleId="Footer">
    <w:name w:val="footer"/>
    <w:basedOn w:val="Normal"/>
    <w:link w:val="FooterChar"/>
    <w:uiPriority w:val="99"/>
    <w:rsid w:val="0066197C"/>
    <w:pPr>
      <w:tabs>
        <w:tab w:val="center" w:pos="4320"/>
        <w:tab w:val="right" w:pos="8640"/>
      </w:tabs>
    </w:pPr>
  </w:style>
  <w:style w:type="character" w:customStyle="1" w:styleId="FooterChar">
    <w:name w:val="Footer Char"/>
    <w:link w:val="Footer"/>
    <w:uiPriority w:val="99"/>
    <w:rsid w:val="0066197C"/>
    <w:rPr>
      <w:sz w:val="24"/>
      <w:szCs w:val="24"/>
    </w:rPr>
  </w:style>
  <w:style w:type="table" w:styleId="TableGrid">
    <w:name w:val="Table Grid"/>
    <w:basedOn w:val="TableNormal"/>
    <w:uiPriority w:val="39"/>
    <w:rsid w:val="00B35F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basedOn w:val="Normal"/>
    <w:next w:val="BodyText"/>
    <w:rsid w:val="00F70668"/>
    <w:pPr>
      <w:widowControl w:val="0"/>
      <w:suppressAutoHyphens/>
      <w:spacing w:after="120"/>
    </w:pPr>
    <w:rPr>
      <w:rFonts w:eastAsia="Arial Unicode MS" w:cs="Arial Unicode MS"/>
      <w:kern w:val="1"/>
      <w:lang w:eastAsia="hi-IN" w:bidi="hi-IN"/>
    </w:rPr>
  </w:style>
  <w:style w:type="character" w:styleId="Strong">
    <w:name w:val="Strong"/>
    <w:basedOn w:val="DefaultParagraphFont"/>
    <w:uiPriority w:val="22"/>
    <w:qFormat/>
    <w:rsid w:val="00F70668"/>
    <w:rPr>
      <w:b/>
      <w:bCs/>
    </w:rPr>
  </w:style>
  <w:style w:type="paragraph" w:customStyle="1" w:styleId="a0">
    <w:qFormat/>
    <w:rsid w:val="00C828DC"/>
    <w:rPr>
      <w:sz w:val="24"/>
      <w:szCs w:val="24"/>
    </w:rPr>
  </w:style>
  <w:style w:type="character" w:customStyle="1" w:styleId="FootnoteCharacters">
    <w:name w:val="Footnote Characters"/>
    <w:rsid w:val="007E4C64"/>
  </w:style>
  <w:style w:type="character" w:styleId="FootnoteReference">
    <w:name w:val="footnote reference"/>
    <w:aliases w:val="4_G,a Footnote Reference,FZ,Appel note de bas de page,Footnotes refss,Footnote Ref,16 Point,Superscript 6 Point,Appel note de bas de p.,Footnote Refernece,Footnote number,Footnote text,BVI fnr,ftref,BVI fnr Char1,BVI fnr Car Car Char1"/>
    <w:basedOn w:val="DefaultParagraphFont"/>
    <w:link w:val="4GCharChar"/>
    <w:uiPriority w:val="99"/>
    <w:qFormat/>
    <w:rsid w:val="007E4C64"/>
    <w:rPr>
      <w:vertAlign w:val="superscript"/>
    </w:rPr>
  </w:style>
  <w:style w:type="character" w:styleId="Hyperlink">
    <w:name w:val="Hyperlink"/>
    <w:basedOn w:val="DefaultParagraphFont"/>
    <w:uiPriority w:val="99"/>
    <w:rsid w:val="007E4C64"/>
    <w:rPr>
      <w:color w:val="0000FF"/>
      <w:u w:val="single"/>
    </w:rPr>
  </w:style>
  <w:style w:type="paragraph" w:styleId="ListParagraph">
    <w:name w:val="List Paragraph"/>
    <w:basedOn w:val="Normal"/>
    <w:uiPriority w:val="34"/>
    <w:qFormat/>
    <w:rsid w:val="007E4C64"/>
    <w:pPr>
      <w:spacing w:after="200" w:line="276" w:lineRule="auto"/>
      <w:ind w:left="720"/>
      <w:contextualSpacing/>
    </w:pPr>
    <w:rPr>
      <w:sz w:val="22"/>
      <w:szCs w:val="22"/>
    </w:rPr>
  </w:style>
  <w:style w:type="paragraph" w:customStyle="1" w:styleId="SingleTxtG">
    <w:name w:val="_ Single Txt_G"/>
    <w:basedOn w:val="Normal"/>
    <w:rsid w:val="007E4C64"/>
    <w:pPr>
      <w:widowControl w:val="0"/>
      <w:suppressAutoHyphens/>
      <w:spacing w:after="120"/>
      <w:ind w:left="1134" w:right="1134"/>
      <w:jc w:val="both"/>
    </w:pPr>
    <w:rPr>
      <w:rFonts w:eastAsia="Arial Unicode MS" w:cs="Arial Unicode MS"/>
      <w:kern w:val="1"/>
      <w:lang w:eastAsia="hi-IN" w:bidi="hi-IN"/>
    </w:rPr>
  </w:style>
  <w:style w:type="character" w:styleId="Emphasis">
    <w:name w:val="Emphasis"/>
    <w:uiPriority w:val="20"/>
    <w:qFormat/>
    <w:rsid w:val="00450F41"/>
    <w:rPr>
      <w:i/>
      <w:iCs/>
    </w:rPr>
  </w:style>
  <w:style w:type="character" w:customStyle="1" w:styleId="WW8Num1z7">
    <w:name w:val="WW8Num1z7"/>
    <w:rsid w:val="0071176D"/>
  </w:style>
  <w:style w:type="paragraph" w:customStyle="1" w:styleId="a1">
    <w:qFormat/>
    <w:rsid w:val="00184E61"/>
    <w:rPr>
      <w:sz w:val="24"/>
      <w:szCs w:val="24"/>
    </w:rPr>
  </w:style>
  <w:style w:type="character" w:customStyle="1" w:styleId="WW8Num1z8">
    <w:name w:val="WW8Num1z8"/>
    <w:rsid w:val="006D245C"/>
  </w:style>
  <w:style w:type="paragraph" w:customStyle="1" w:styleId="a2">
    <w:qFormat/>
    <w:rsid w:val="00086AF4"/>
    <w:rPr>
      <w:sz w:val="24"/>
      <w:szCs w:val="24"/>
    </w:rPr>
  </w:style>
  <w:style w:type="paragraph" w:customStyle="1" w:styleId="a3">
    <w:basedOn w:val="Normal"/>
    <w:next w:val="FootnoteText"/>
    <w:rsid w:val="004533B9"/>
    <w:pPr>
      <w:suppressAutoHyphens/>
    </w:pPr>
    <w:rPr>
      <w:rFonts w:eastAsia="SimSun"/>
      <w:sz w:val="20"/>
      <w:szCs w:val="20"/>
      <w:lang w:eastAsia="ar-SA"/>
    </w:rPr>
  </w:style>
  <w:style w:type="paragraph" w:styleId="FootnoteText">
    <w:name w:val="footnote text"/>
    <w:aliases w:val="5_G,Footnote Text Char1,Footnote Text Char Char,Footnote Text Char1 Char Char,Footnote Text Char Char Char Char,Footnote Text Char Char1,FA,FA Fußnotentext,Note de bas de page Car Car,Footnote Text Char3,Text pozn. pod čarou Char,Footnotes"/>
    <w:basedOn w:val="Normal"/>
    <w:link w:val="FootnoteTextChar"/>
    <w:uiPriority w:val="99"/>
    <w:qFormat/>
    <w:rsid w:val="004533B9"/>
  </w:style>
  <w:style w:type="character" w:customStyle="1" w:styleId="FootnoteTextChar">
    <w:name w:val="Footnote Text Char"/>
    <w:aliases w:val="5_G Char,Footnote Text Char1 Char,Footnote Text Char Char Char,Footnote Text Char1 Char Char Char,Footnote Text Char Char Char Char Char,Footnote Text Char Char1 Char,FA Char,FA Fußnotentext Char,Note de bas de page Car Car Char"/>
    <w:basedOn w:val="DefaultParagraphFont"/>
    <w:link w:val="FootnoteText"/>
    <w:uiPriority w:val="99"/>
    <w:rsid w:val="004533B9"/>
    <w:rPr>
      <w:sz w:val="24"/>
      <w:szCs w:val="24"/>
    </w:rPr>
  </w:style>
  <w:style w:type="character" w:customStyle="1" w:styleId="A14">
    <w:name w:val="A14"/>
    <w:basedOn w:val="DefaultParagraphFont"/>
    <w:rsid w:val="004A6502"/>
  </w:style>
  <w:style w:type="paragraph" w:customStyle="1" w:styleId="Heading10">
    <w:name w:val="Heading 10"/>
    <w:basedOn w:val="Heading"/>
    <w:next w:val="BodyText"/>
    <w:rsid w:val="004A6502"/>
    <w:pPr>
      <w:outlineLvl w:val="8"/>
    </w:pPr>
    <w:rPr>
      <w:b/>
      <w:bCs/>
      <w:sz w:val="21"/>
      <w:szCs w:val="21"/>
    </w:rPr>
  </w:style>
  <w:style w:type="paragraph" w:customStyle="1" w:styleId="a4">
    <w:basedOn w:val="Normal"/>
    <w:next w:val="FootnoteText"/>
    <w:rsid w:val="003D080A"/>
    <w:pPr>
      <w:widowControl w:val="0"/>
      <w:suppressLineNumbers/>
      <w:suppressAutoHyphens/>
      <w:ind w:left="283" w:hanging="283"/>
    </w:pPr>
    <w:rPr>
      <w:rFonts w:eastAsia="Arial Unicode MS" w:cs="Arial Unicode MS"/>
      <w:kern w:val="1"/>
      <w:sz w:val="20"/>
      <w:szCs w:val="20"/>
      <w:lang w:eastAsia="hi-IN" w:bidi="hi-IN"/>
    </w:rPr>
  </w:style>
  <w:style w:type="paragraph" w:customStyle="1" w:styleId="a5">
    <w:qFormat/>
    <w:rsid w:val="0087124E"/>
    <w:rPr>
      <w:sz w:val="24"/>
      <w:szCs w:val="24"/>
    </w:rPr>
  </w:style>
  <w:style w:type="paragraph" w:customStyle="1" w:styleId="a6">
    <w:qFormat/>
    <w:rsid w:val="00A77908"/>
    <w:rPr>
      <w:sz w:val="24"/>
      <w:szCs w:val="24"/>
    </w:rPr>
  </w:style>
  <w:style w:type="character" w:customStyle="1" w:styleId="WW8Num1z0">
    <w:name w:val="WW8Num1z0"/>
    <w:rsid w:val="00EF3E05"/>
  </w:style>
  <w:style w:type="paragraph" w:customStyle="1" w:styleId="a7">
    <w:qFormat/>
    <w:rsid w:val="00F46CC7"/>
    <w:rPr>
      <w:sz w:val="24"/>
      <w:szCs w:val="24"/>
    </w:rPr>
  </w:style>
  <w:style w:type="paragraph" w:customStyle="1" w:styleId="a8">
    <w:rsid w:val="00140483"/>
    <w:rPr>
      <w:sz w:val="24"/>
      <w:szCs w:val="24"/>
    </w:rPr>
  </w:style>
  <w:style w:type="paragraph" w:customStyle="1" w:styleId="a9">
    <w:rsid w:val="006779D0"/>
    <w:rPr>
      <w:sz w:val="24"/>
      <w:szCs w:val="24"/>
    </w:rPr>
  </w:style>
  <w:style w:type="character" w:customStyle="1" w:styleId="WW8Num1z1">
    <w:name w:val="WW8Num1z1"/>
    <w:rsid w:val="00AB13EC"/>
  </w:style>
  <w:style w:type="character" w:customStyle="1" w:styleId="WW8Num1z2">
    <w:name w:val="WW8Num1z2"/>
    <w:rsid w:val="00AB13EC"/>
  </w:style>
  <w:style w:type="character" w:customStyle="1" w:styleId="WW8Num1z3">
    <w:name w:val="WW8Num1z3"/>
    <w:rsid w:val="00AB13EC"/>
  </w:style>
  <w:style w:type="character" w:customStyle="1" w:styleId="WW8Num1z4">
    <w:name w:val="WW8Num1z4"/>
    <w:rsid w:val="00AB13EC"/>
  </w:style>
  <w:style w:type="character" w:customStyle="1" w:styleId="WW8Num1z5">
    <w:name w:val="WW8Num1z5"/>
    <w:rsid w:val="00AB13EC"/>
  </w:style>
  <w:style w:type="character" w:customStyle="1" w:styleId="WW8Num1z6">
    <w:name w:val="WW8Num1z6"/>
    <w:rsid w:val="00AB13EC"/>
  </w:style>
  <w:style w:type="character" w:customStyle="1" w:styleId="WW8Num2z0">
    <w:name w:val="WW8Num2z0"/>
    <w:rsid w:val="00AB13EC"/>
    <w:rPr>
      <w:rFonts w:ascii="Symbol" w:hAnsi="Symbol" w:cs="OpenSymbol"/>
    </w:rPr>
  </w:style>
  <w:style w:type="character" w:customStyle="1" w:styleId="WW8Num2z1">
    <w:name w:val="WW8Num2z1"/>
    <w:rsid w:val="00AB13EC"/>
    <w:rPr>
      <w:rFonts w:ascii="OpenSymbol" w:hAnsi="OpenSymbol" w:cs="OpenSymbol"/>
    </w:rPr>
  </w:style>
  <w:style w:type="character" w:customStyle="1" w:styleId="WW8Num2z2">
    <w:name w:val="WW8Num2z2"/>
    <w:rsid w:val="00AB13EC"/>
  </w:style>
  <w:style w:type="character" w:customStyle="1" w:styleId="WW8Num2z3">
    <w:name w:val="WW8Num2z3"/>
    <w:rsid w:val="00AB13EC"/>
  </w:style>
  <w:style w:type="character" w:customStyle="1" w:styleId="WW8Num2z4">
    <w:name w:val="WW8Num2z4"/>
    <w:rsid w:val="00AB13EC"/>
  </w:style>
  <w:style w:type="character" w:customStyle="1" w:styleId="WW8Num2z5">
    <w:name w:val="WW8Num2z5"/>
    <w:rsid w:val="00AB13EC"/>
  </w:style>
  <w:style w:type="character" w:customStyle="1" w:styleId="WW8Num2z6">
    <w:name w:val="WW8Num2z6"/>
    <w:rsid w:val="00AB13EC"/>
  </w:style>
  <w:style w:type="character" w:customStyle="1" w:styleId="WW8Num2z7">
    <w:name w:val="WW8Num2z7"/>
    <w:rsid w:val="00AB13EC"/>
  </w:style>
  <w:style w:type="character" w:customStyle="1" w:styleId="WW8Num2z8">
    <w:name w:val="WW8Num2z8"/>
    <w:rsid w:val="00AB13EC"/>
  </w:style>
  <w:style w:type="character" w:customStyle="1" w:styleId="WW8Num3z0">
    <w:name w:val="WW8Num3z0"/>
    <w:rsid w:val="00AB13EC"/>
    <w:rPr>
      <w:rFonts w:ascii="Symbol" w:eastAsia="Times New Roman" w:hAnsi="Symbol" w:cs="OpenSymbol"/>
      <w:caps w:val="0"/>
      <w:smallCaps w:val="0"/>
      <w:color w:val="000000"/>
      <w:spacing w:val="0"/>
      <w:position w:val="0"/>
      <w:sz w:val="24"/>
      <w:szCs w:val="24"/>
      <w:vertAlign w:val="baseline"/>
    </w:rPr>
  </w:style>
  <w:style w:type="character" w:customStyle="1" w:styleId="WW8Num3z1">
    <w:name w:val="WW8Num3z1"/>
    <w:rsid w:val="00AB13EC"/>
    <w:rPr>
      <w:rFonts w:ascii="OpenSymbol" w:hAnsi="OpenSymbol" w:cs="OpenSymbol"/>
    </w:rPr>
  </w:style>
  <w:style w:type="character" w:customStyle="1" w:styleId="WW8Num3z2">
    <w:name w:val="WW8Num3z2"/>
    <w:rsid w:val="00AB13EC"/>
  </w:style>
  <w:style w:type="character" w:customStyle="1" w:styleId="WW8Num3z3">
    <w:name w:val="WW8Num3z3"/>
    <w:rsid w:val="00AB13EC"/>
  </w:style>
  <w:style w:type="character" w:customStyle="1" w:styleId="WW8Num3z4">
    <w:name w:val="WW8Num3z4"/>
    <w:rsid w:val="00AB13EC"/>
  </w:style>
  <w:style w:type="character" w:customStyle="1" w:styleId="WW8Num3z5">
    <w:name w:val="WW8Num3z5"/>
    <w:rsid w:val="00AB13EC"/>
  </w:style>
  <w:style w:type="character" w:customStyle="1" w:styleId="WW8Num3z6">
    <w:name w:val="WW8Num3z6"/>
    <w:rsid w:val="00AB13EC"/>
  </w:style>
  <w:style w:type="character" w:customStyle="1" w:styleId="WW8Num3z7">
    <w:name w:val="WW8Num3z7"/>
    <w:rsid w:val="00AB13EC"/>
  </w:style>
  <w:style w:type="character" w:customStyle="1" w:styleId="WW8Num3z8">
    <w:name w:val="WW8Num3z8"/>
    <w:rsid w:val="00AB13EC"/>
  </w:style>
  <w:style w:type="character" w:customStyle="1" w:styleId="WW8Num4z0">
    <w:name w:val="WW8Num4z0"/>
    <w:rsid w:val="00AB13EC"/>
    <w:rPr>
      <w:rFonts w:ascii="Symbol" w:hAnsi="Symbol" w:cs="OpenSymbol"/>
      <w:caps w:val="0"/>
      <w:smallCaps w:val="0"/>
      <w:color w:val="000000"/>
      <w:spacing w:val="0"/>
      <w:position w:val="0"/>
      <w:sz w:val="24"/>
      <w:szCs w:val="24"/>
      <w:vertAlign w:val="baseline"/>
    </w:rPr>
  </w:style>
  <w:style w:type="character" w:customStyle="1" w:styleId="WW8Num4z1">
    <w:name w:val="WW8Num4z1"/>
    <w:rsid w:val="00AB13EC"/>
    <w:rPr>
      <w:rFonts w:ascii="OpenSymbol" w:hAnsi="OpenSymbol" w:cs="OpenSymbol"/>
    </w:rPr>
  </w:style>
  <w:style w:type="character" w:customStyle="1" w:styleId="WW8Num4z2">
    <w:name w:val="WW8Num4z2"/>
    <w:rsid w:val="00AB13EC"/>
    <w:rPr>
      <w:caps w:val="0"/>
      <w:smallCaps w:val="0"/>
      <w:position w:val="0"/>
      <w:sz w:val="24"/>
      <w:vertAlign w:val="baseline"/>
    </w:rPr>
  </w:style>
  <w:style w:type="character" w:customStyle="1" w:styleId="WW8Num4z3">
    <w:name w:val="WW8Num4z3"/>
    <w:rsid w:val="00AB13EC"/>
  </w:style>
  <w:style w:type="character" w:customStyle="1" w:styleId="WW8Num4z4">
    <w:name w:val="WW8Num4z4"/>
    <w:rsid w:val="00AB13EC"/>
  </w:style>
  <w:style w:type="character" w:customStyle="1" w:styleId="WW8Num4z5">
    <w:name w:val="WW8Num4z5"/>
    <w:rsid w:val="00AB13EC"/>
  </w:style>
  <w:style w:type="character" w:customStyle="1" w:styleId="WW8Num4z6">
    <w:name w:val="WW8Num4z6"/>
    <w:rsid w:val="00AB13EC"/>
  </w:style>
  <w:style w:type="character" w:customStyle="1" w:styleId="WW8Num4z7">
    <w:name w:val="WW8Num4z7"/>
    <w:rsid w:val="00AB13EC"/>
  </w:style>
  <w:style w:type="character" w:customStyle="1" w:styleId="WW8Num4z8">
    <w:name w:val="WW8Num4z8"/>
    <w:rsid w:val="00AB13EC"/>
  </w:style>
  <w:style w:type="character" w:customStyle="1" w:styleId="WW8Num5z0">
    <w:name w:val="WW8Num5z0"/>
    <w:rsid w:val="00AB13EC"/>
    <w:rPr>
      <w:caps w:val="0"/>
      <w:smallCaps w:val="0"/>
    </w:rPr>
  </w:style>
  <w:style w:type="character" w:customStyle="1" w:styleId="WW8Num5z1">
    <w:name w:val="WW8Num5z1"/>
    <w:rsid w:val="00AB13EC"/>
  </w:style>
  <w:style w:type="character" w:customStyle="1" w:styleId="WW8Num5z2">
    <w:name w:val="WW8Num5z2"/>
    <w:rsid w:val="00AB13EC"/>
    <w:rPr>
      <w:rFonts w:cs="TimesNewRomanPSMT"/>
      <w:caps w:val="0"/>
      <w:smallCaps w:val="0"/>
      <w:position w:val="0"/>
      <w:sz w:val="24"/>
      <w:vertAlign w:val="baseline"/>
    </w:rPr>
  </w:style>
  <w:style w:type="character" w:customStyle="1" w:styleId="WW8Num5z3">
    <w:name w:val="WW8Num5z3"/>
    <w:rsid w:val="00AB13EC"/>
    <w:rPr>
      <w:caps w:val="0"/>
      <w:smallCaps w:val="0"/>
      <w:position w:val="0"/>
      <w:sz w:val="24"/>
      <w:vertAlign w:val="baseline"/>
    </w:rPr>
  </w:style>
  <w:style w:type="character" w:customStyle="1" w:styleId="WW8Num5z4">
    <w:name w:val="WW8Num5z4"/>
    <w:rsid w:val="00AB13EC"/>
  </w:style>
  <w:style w:type="character" w:customStyle="1" w:styleId="WW8Num5z5">
    <w:name w:val="WW8Num5z5"/>
    <w:rsid w:val="00AB13EC"/>
  </w:style>
  <w:style w:type="character" w:customStyle="1" w:styleId="WW8Num5z6">
    <w:name w:val="WW8Num5z6"/>
    <w:rsid w:val="00AB13EC"/>
  </w:style>
  <w:style w:type="character" w:customStyle="1" w:styleId="WW8Num5z7">
    <w:name w:val="WW8Num5z7"/>
    <w:rsid w:val="00AB13EC"/>
  </w:style>
  <w:style w:type="character" w:customStyle="1" w:styleId="WW8Num5z8">
    <w:name w:val="WW8Num5z8"/>
    <w:rsid w:val="00AB13EC"/>
  </w:style>
  <w:style w:type="character" w:customStyle="1" w:styleId="WW8Num6z0">
    <w:name w:val="WW8Num6z0"/>
    <w:rsid w:val="00AB13EC"/>
    <w:rPr>
      <w:caps w:val="0"/>
      <w:smallCaps w:val="0"/>
    </w:rPr>
  </w:style>
  <w:style w:type="character" w:customStyle="1" w:styleId="WW8Num6z1">
    <w:name w:val="WW8Num6z1"/>
    <w:rsid w:val="00AB13EC"/>
  </w:style>
  <w:style w:type="character" w:customStyle="1" w:styleId="WW8Num6z3">
    <w:name w:val="WW8Num6z3"/>
    <w:rsid w:val="00AB13EC"/>
    <w:rPr>
      <w:rFonts w:cs="TimesNewRomanPSMT"/>
      <w:caps w:val="0"/>
      <w:smallCaps w:val="0"/>
      <w:position w:val="0"/>
      <w:sz w:val="24"/>
      <w:vertAlign w:val="baseline"/>
    </w:rPr>
  </w:style>
  <w:style w:type="character" w:customStyle="1" w:styleId="WW8Num7z0">
    <w:name w:val="WW8Num7z0"/>
    <w:rsid w:val="00AB13EC"/>
    <w:rPr>
      <w:caps w:val="0"/>
      <w:smallCaps w:val="0"/>
      <w:position w:val="0"/>
      <w:sz w:val="24"/>
      <w:vertAlign w:val="baseline"/>
    </w:rPr>
  </w:style>
  <w:style w:type="character" w:customStyle="1" w:styleId="WW8Num7z1">
    <w:name w:val="WW8Num7z1"/>
    <w:rsid w:val="00AB13EC"/>
    <w:rPr>
      <w:rFonts w:ascii="OpenSymbol" w:hAnsi="OpenSymbol" w:cs="OpenSymbol"/>
    </w:rPr>
  </w:style>
  <w:style w:type="character" w:customStyle="1" w:styleId="WW8Num8z0">
    <w:name w:val="WW8Num8z0"/>
    <w:rsid w:val="00AB13EC"/>
    <w:rPr>
      <w:rFonts w:ascii="Symbol" w:hAnsi="Symbol" w:cs="OpenSymbol"/>
      <w:position w:val="0"/>
      <w:sz w:val="24"/>
      <w:vertAlign w:val="baseline"/>
    </w:rPr>
  </w:style>
  <w:style w:type="character" w:customStyle="1" w:styleId="WW8Num9z0">
    <w:name w:val="WW8Num9z0"/>
    <w:rsid w:val="00AB13EC"/>
    <w:rPr>
      <w:rFonts w:ascii="Symbol" w:hAnsi="Symbol" w:cs="OpenSymbol"/>
      <w:caps w:val="0"/>
      <w:smallCaps w:val="0"/>
      <w:position w:val="0"/>
      <w:sz w:val="24"/>
      <w:vertAlign w:val="baseline"/>
    </w:rPr>
  </w:style>
  <w:style w:type="character" w:customStyle="1" w:styleId="WW8Num10z0">
    <w:name w:val="WW8Num10z0"/>
    <w:rsid w:val="00AB13EC"/>
    <w:rPr>
      <w:rFonts w:ascii="Symbol" w:hAnsi="Symbol" w:cs="OpenSymbol"/>
      <w:caps w:val="0"/>
      <w:smallCaps w:val="0"/>
      <w:position w:val="0"/>
      <w:sz w:val="24"/>
      <w:vertAlign w:val="baseline"/>
    </w:rPr>
  </w:style>
  <w:style w:type="character" w:customStyle="1" w:styleId="WW8Num11z0">
    <w:name w:val="WW8Num11z0"/>
    <w:rsid w:val="00AB13EC"/>
    <w:rPr>
      <w:rFonts w:ascii="Symbol" w:hAnsi="Symbol" w:cs="OpenSymbol"/>
      <w:caps w:val="0"/>
      <w:smallCaps w:val="0"/>
      <w:position w:val="0"/>
      <w:sz w:val="24"/>
      <w:vertAlign w:val="baseline"/>
    </w:rPr>
  </w:style>
  <w:style w:type="character" w:customStyle="1" w:styleId="WW8Num11z1">
    <w:name w:val="WW8Num11z1"/>
    <w:rsid w:val="00AB13EC"/>
    <w:rPr>
      <w:caps w:val="0"/>
      <w:smallCaps w:val="0"/>
    </w:rPr>
  </w:style>
  <w:style w:type="character" w:customStyle="1" w:styleId="WW8Num11z2">
    <w:name w:val="WW8Num11z2"/>
    <w:rsid w:val="00AB13EC"/>
  </w:style>
  <w:style w:type="character" w:customStyle="1" w:styleId="WW8Num11z3">
    <w:name w:val="WW8Num11z3"/>
    <w:rsid w:val="00AB13EC"/>
  </w:style>
  <w:style w:type="character" w:customStyle="1" w:styleId="WW8Num11z4">
    <w:name w:val="WW8Num11z4"/>
    <w:rsid w:val="00AB13EC"/>
  </w:style>
  <w:style w:type="character" w:customStyle="1" w:styleId="WW8Num11z5">
    <w:name w:val="WW8Num11z5"/>
    <w:rsid w:val="00AB13EC"/>
  </w:style>
  <w:style w:type="character" w:customStyle="1" w:styleId="WW8Num11z6">
    <w:name w:val="WW8Num11z6"/>
    <w:rsid w:val="00AB13EC"/>
  </w:style>
  <w:style w:type="character" w:customStyle="1" w:styleId="WW8Num11z7">
    <w:name w:val="WW8Num11z7"/>
    <w:rsid w:val="00AB13EC"/>
  </w:style>
  <w:style w:type="character" w:customStyle="1" w:styleId="WW8Num11z8">
    <w:name w:val="WW8Num11z8"/>
    <w:rsid w:val="00AB13EC"/>
  </w:style>
  <w:style w:type="character" w:customStyle="1" w:styleId="WW8Num12z0">
    <w:name w:val="WW8Num12z0"/>
    <w:rsid w:val="00AB13EC"/>
    <w:rPr>
      <w:rFonts w:ascii="Symbol" w:hAnsi="Symbol" w:cs="OpenSymbol"/>
    </w:rPr>
  </w:style>
  <w:style w:type="character" w:customStyle="1" w:styleId="WW8Num12z1">
    <w:name w:val="WW8Num12z1"/>
    <w:rsid w:val="00AB13EC"/>
    <w:rPr>
      <w:caps w:val="0"/>
      <w:smallCaps w:val="0"/>
      <w:position w:val="0"/>
      <w:sz w:val="24"/>
      <w:vertAlign w:val="baseline"/>
    </w:rPr>
  </w:style>
  <w:style w:type="character" w:customStyle="1" w:styleId="WW8Num12z2">
    <w:name w:val="WW8Num12z2"/>
    <w:rsid w:val="00AB13EC"/>
  </w:style>
  <w:style w:type="character" w:customStyle="1" w:styleId="WW8Num12z3">
    <w:name w:val="WW8Num12z3"/>
    <w:rsid w:val="00AB13EC"/>
  </w:style>
  <w:style w:type="character" w:customStyle="1" w:styleId="WW8Num12z4">
    <w:name w:val="WW8Num12z4"/>
    <w:rsid w:val="00AB13EC"/>
  </w:style>
  <w:style w:type="character" w:customStyle="1" w:styleId="WW8Num12z5">
    <w:name w:val="WW8Num12z5"/>
    <w:rsid w:val="00AB13EC"/>
  </w:style>
  <w:style w:type="character" w:customStyle="1" w:styleId="WW8Num12z6">
    <w:name w:val="WW8Num12z6"/>
    <w:rsid w:val="00AB13EC"/>
  </w:style>
  <w:style w:type="character" w:customStyle="1" w:styleId="WW8Num12z7">
    <w:name w:val="WW8Num12z7"/>
    <w:rsid w:val="00AB13EC"/>
  </w:style>
  <w:style w:type="character" w:customStyle="1" w:styleId="WW8Num12z8">
    <w:name w:val="WW8Num12z8"/>
    <w:rsid w:val="00AB13EC"/>
  </w:style>
  <w:style w:type="character" w:customStyle="1" w:styleId="WW8Num13z0">
    <w:name w:val="WW8Num13z0"/>
    <w:rsid w:val="00AB13EC"/>
  </w:style>
  <w:style w:type="character" w:customStyle="1" w:styleId="WW8Num13z1">
    <w:name w:val="WW8Num13z1"/>
    <w:rsid w:val="00AB13EC"/>
  </w:style>
  <w:style w:type="character" w:customStyle="1" w:styleId="WW8Num13z2">
    <w:name w:val="WW8Num13z2"/>
    <w:rsid w:val="00AB13EC"/>
  </w:style>
  <w:style w:type="character" w:customStyle="1" w:styleId="WW8Num13z3">
    <w:name w:val="WW8Num13z3"/>
    <w:rsid w:val="00AB13EC"/>
    <w:rPr>
      <w:caps w:val="0"/>
      <w:smallCaps w:val="0"/>
      <w:position w:val="0"/>
      <w:sz w:val="24"/>
      <w:vertAlign w:val="baseline"/>
    </w:rPr>
  </w:style>
  <w:style w:type="character" w:customStyle="1" w:styleId="WW8Num13z4">
    <w:name w:val="WW8Num13z4"/>
    <w:rsid w:val="00AB13EC"/>
  </w:style>
  <w:style w:type="character" w:customStyle="1" w:styleId="WW8Num13z5">
    <w:name w:val="WW8Num13z5"/>
    <w:rsid w:val="00AB13EC"/>
  </w:style>
  <w:style w:type="character" w:customStyle="1" w:styleId="WW8Num13z6">
    <w:name w:val="WW8Num13z6"/>
    <w:rsid w:val="00AB13EC"/>
  </w:style>
  <w:style w:type="character" w:customStyle="1" w:styleId="WW8Num13z7">
    <w:name w:val="WW8Num13z7"/>
    <w:rsid w:val="00AB13EC"/>
  </w:style>
  <w:style w:type="character" w:customStyle="1" w:styleId="WW8Num13z8">
    <w:name w:val="WW8Num13z8"/>
    <w:rsid w:val="00AB13EC"/>
  </w:style>
  <w:style w:type="character" w:customStyle="1" w:styleId="WW8Num14z0">
    <w:name w:val="WW8Num14z0"/>
    <w:rsid w:val="00AB13EC"/>
  </w:style>
  <w:style w:type="character" w:customStyle="1" w:styleId="WW8Num14z1">
    <w:name w:val="WW8Num14z1"/>
    <w:rsid w:val="00AB13EC"/>
  </w:style>
  <w:style w:type="character" w:customStyle="1" w:styleId="WW8Num14z2">
    <w:name w:val="WW8Num14z2"/>
    <w:rsid w:val="00AB13EC"/>
  </w:style>
  <w:style w:type="character" w:customStyle="1" w:styleId="WW8Num14z3">
    <w:name w:val="WW8Num14z3"/>
    <w:rsid w:val="00AB13EC"/>
  </w:style>
  <w:style w:type="character" w:customStyle="1" w:styleId="WW8Num14z4">
    <w:name w:val="WW8Num14z4"/>
    <w:rsid w:val="00AB13EC"/>
  </w:style>
  <w:style w:type="character" w:customStyle="1" w:styleId="WW8Num14z5">
    <w:name w:val="WW8Num14z5"/>
    <w:rsid w:val="00AB13EC"/>
  </w:style>
  <w:style w:type="character" w:customStyle="1" w:styleId="WW8Num14z6">
    <w:name w:val="WW8Num14z6"/>
    <w:rsid w:val="00AB13EC"/>
  </w:style>
  <w:style w:type="character" w:customStyle="1" w:styleId="WW8Num14z7">
    <w:name w:val="WW8Num14z7"/>
    <w:rsid w:val="00AB13EC"/>
  </w:style>
  <w:style w:type="character" w:customStyle="1" w:styleId="WW8Num14z8">
    <w:name w:val="WW8Num14z8"/>
    <w:rsid w:val="00AB13EC"/>
  </w:style>
  <w:style w:type="character" w:customStyle="1" w:styleId="WW8Num15z0">
    <w:name w:val="WW8Num15z0"/>
    <w:rsid w:val="00AB13EC"/>
  </w:style>
  <w:style w:type="character" w:customStyle="1" w:styleId="WW8Num15z1">
    <w:name w:val="WW8Num15z1"/>
    <w:rsid w:val="00AB13EC"/>
  </w:style>
  <w:style w:type="character" w:customStyle="1" w:styleId="WW8Num15z2">
    <w:name w:val="WW8Num15z2"/>
    <w:rsid w:val="00AB13EC"/>
  </w:style>
  <w:style w:type="character" w:customStyle="1" w:styleId="WW8Num15z3">
    <w:name w:val="WW8Num15z3"/>
    <w:rsid w:val="00AB13EC"/>
  </w:style>
  <w:style w:type="character" w:customStyle="1" w:styleId="WW8Num15z4">
    <w:name w:val="WW8Num15z4"/>
    <w:rsid w:val="00AB13EC"/>
  </w:style>
  <w:style w:type="character" w:customStyle="1" w:styleId="WW8Num15z5">
    <w:name w:val="WW8Num15z5"/>
    <w:rsid w:val="00AB13EC"/>
  </w:style>
  <w:style w:type="character" w:customStyle="1" w:styleId="WW8Num15z6">
    <w:name w:val="WW8Num15z6"/>
    <w:rsid w:val="00AB13EC"/>
  </w:style>
  <w:style w:type="character" w:customStyle="1" w:styleId="WW8Num15z7">
    <w:name w:val="WW8Num15z7"/>
    <w:rsid w:val="00AB13EC"/>
  </w:style>
  <w:style w:type="character" w:customStyle="1" w:styleId="WW8Num15z8">
    <w:name w:val="WW8Num15z8"/>
    <w:rsid w:val="00AB13EC"/>
  </w:style>
  <w:style w:type="character" w:customStyle="1" w:styleId="WW8Num8z1">
    <w:name w:val="WW8Num8z1"/>
    <w:rsid w:val="00AB13EC"/>
    <w:rPr>
      <w:rFonts w:ascii="OpenSymbol" w:hAnsi="OpenSymbol" w:cs="OpenSymbol"/>
    </w:rPr>
  </w:style>
  <w:style w:type="character" w:customStyle="1" w:styleId="WW8Num6z2">
    <w:name w:val="WW8Num6z2"/>
    <w:rsid w:val="00AB13EC"/>
  </w:style>
  <w:style w:type="character" w:customStyle="1" w:styleId="WW8Num6z4">
    <w:name w:val="WW8Num6z4"/>
    <w:rsid w:val="00AB13EC"/>
  </w:style>
  <w:style w:type="character" w:customStyle="1" w:styleId="WW8Num6z5">
    <w:name w:val="WW8Num6z5"/>
    <w:rsid w:val="00AB13EC"/>
  </w:style>
  <w:style w:type="character" w:customStyle="1" w:styleId="WW8Num6z6">
    <w:name w:val="WW8Num6z6"/>
    <w:rsid w:val="00AB13EC"/>
  </w:style>
  <w:style w:type="character" w:customStyle="1" w:styleId="WW8Num6z7">
    <w:name w:val="WW8Num6z7"/>
    <w:rsid w:val="00AB13EC"/>
  </w:style>
  <w:style w:type="character" w:customStyle="1" w:styleId="WW8Num6z8">
    <w:name w:val="WW8Num6z8"/>
    <w:rsid w:val="00AB13EC"/>
  </w:style>
  <w:style w:type="character" w:customStyle="1" w:styleId="WW8Num7z3">
    <w:name w:val="WW8Num7z3"/>
    <w:rsid w:val="00AB13EC"/>
    <w:rPr>
      <w:rFonts w:ascii="Symbol" w:hAnsi="Symbol" w:cs="OpenSymbol"/>
    </w:rPr>
  </w:style>
  <w:style w:type="character" w:customStyle="1" w:styleId="WW8Num9z1">
    <w:name w:val="WW8Num9z1"/>
    <w:rsid w:val="00AB13EC"/>
    <w:rPr>
      <w:rFonts w:ascii="OpenSymbol" w:hAnsi="OpenSymbol" w:cs="OpenSymbol"/>
    </w:rPr>
  </w:style>
  <w:style w:type="paragraph" w:customStyle="1" w:styleId="aa">
    <w:basedOn w:val="Normal"/>
    <w:next w:val="FootnoteText"/>
    <w:rsid w:val="00AB13EC"/>
    <w:pPr>
      <w:widowControl w:val="0"/>
      <w:suppressLineNumbers/>
      <w:suppressAutoHyphens/>
      <w:ind w:left="283" w:hanging="283"/>
    </w:pPr>
    <w:rPr>
      <w:rFonts w:eastAsia="Arial Unicode MS" w:cs="Arial Unicode MS"/>
      <w:kern w:val="1"/>
      <w:sz w:val="20"/>
      <w:szCs w:val="20"/>
      <w:lang w:eastAsia="hi-IN" w:bidi="hi-IN"/>
    </w:rPr>
  </w:style>
  <w:style w:type="character" w:customStyle="1" w:styleId="Bullets">
    <w:name w:val="Bullets"/>
    <w:rsid w:val="00AB13EC"/>
    <w:rPr>
      <w:rFonts w:ascii="OpenSymbol" w:eastAsia="OpenSymbol" w:hAnsi="OpenSymbol" w:cs="OpenSymbol"/>
    </w:rPr>
  </w:style>
  <w:style w:type="character" w:customStyle="1" w:styleId="EndnoteCharacters">
    <w:name w:val="Endnote Characters"/>
    <w:rsid w:val="00AB13EC"/>
    <w:rPr>
      <w:vertAlign w:val="superscript"/>
    </w:rPr>
  </w:style>
  <w:style w:type="character" w:customStyle="1" w:styleId="WW-EndnoteCharacters">
    <w:name w:val="WW-Endnote Characters"/>
    <w:rsid w:val="00AB13EC"/>
  </w:style>
  <w:style w:type="character" w:customStyle="1" w:styleId="RTFNum21">
    <w:name w:val="RTF_Num 2 1"/>
    <w:rsid w:val="00AB13EC"/>
  </w:style>
  <w:style w:type="character" w:customStyle="1" w:styleId="NumberingSymbols">
    <w:name w:val="Numbering Symbols"/>
    <w:rsid w:val="00AB13EC"/>
  </w:style>
  <w:style w:type="character" w:customStyle="1" w:styleId="RTFNum31">
    <w:name w:val="RTF_Num 3 1"/>
    <w:rsid w:val="00AB13EC"/>
  </w:style>
  <w:style w:type="character" w:customStyle="1" w:styleId="WW-RTFNum21">
    <w:name w:val="WW-RTF_Num 2 1"/>
    <w:rsid w:val="00AB13EC"/>
  </w:style>
  <w:style w:type="character" w:customStyle="1" w:styleId="WW-RTFNum31">
    <w:name w:val="WW-RTF_Num 3 1"/>
    <w:rsid w:val="00AB13EC"/>
  </w:style>
  <w:style w:type="character" w:customStyle="1" w:styleId="Default">
    <w:name w:val="Default"/>
    <w:rsid w:val="00AB13EC"/>
  </w:style>
  <w:style w:type="paragraph" w:styleId="List">
    <w:name w:val="List"/>
    <w:basedOn w:val="BodyText"/>
    <w:rsid w:val="00AB13EC"/>
    <w:pPr>
      <w:widowControl w:val="0"/>
      <w:suppressAutoHyphens/>
    </w:pPr>
    <w:rPr>
      <w:rFonts w:eastAsia="Arial Unicode MS" w:cs="Arial Unicode MS"/>
      <w:kern w:val="1"/>
      <w:lang w:eastAsia="hi-IN" w:bidi="hi-IN"/>
    </w:rPr>
  </w:style>
  <w:style w:type="paragraph" w:styleId="Caption">
    <w:name w:val="caption"/>
    <w:basedOn w:val="Normal"/>
    <w:qFormat/>
    <w:rsid w:val="00AB13EC"/>
    <w:pPr>
      <w:widowControl w:val="0"/>
      <w:suppressLineNumbers/>
      <w:suppressAutoHyphens/>
      <w:spacing w:before="120" w:after="120"/>
    </w:pPr>
    <w:rPr>
      <w:rFonts w:eastAsia="Arial Unicode MS" w:cs="Arial Unicode MS"/>
      <w:i/>
      <w:iCs/>
      <w:kern w:val="1"/>
      <w:lang w:eastAsia="hi-IN" w:bidi="hi-IN"/>
    </w:rPr>
  </w:style>
  <w:style w:type="paragraph" w:customStyle="1" w:styleId="Index">
    <w:name w:val="Index"/>
    <w:basedOn w:val="Normal"/>
    <w:rsid w:val="00AB13EC"/>
    <w:pPr>
      <w:widowControl w:val="0"/>
      <w:suppressLineNumbers/>
      <w:suppressAutoHyphens/>
    </w:pPr>
    <w:rPr>
      <w:rFonts w:eastAsia="Arial Unicode MS" w:cs="Arial Unicode MS"/>
      <w:kern w:val="1"/>
      <w:lang w:eastAsia="hi-IN" w:bidi="hi-IN"/>
    </w:rPr>
  </w:style>
  <w:style w:type="paragraph" w:customStyle="1" w:styleId="Quotations">
    <w:name w:val="Quotations"/>
    <w:basedOn w:val="Normal"/>
    <w:rsid w:val="00AB13EC"/>
    <w:pPr>
      <w:widowControl w:val="0"/>
      <w:suppressAutoHyphens/>
      <w:spacing w:after="283"/>
      <w:ind w:left="567" w:right="567"/>
    </w:pPr>
    <w:rPr>
      <w:rFonts w:eastAsia="Arial Unicode MS" w:cs="Arial Unicode MS"/>
      <w:kern w:val="1"/>
      <w:lang w:eastAsia="hi-IN" w:bidi="hi-IN"/>
    </w:rPr>
  </w:style>
  <w:style w:type="paragraph" w:customStyle="1" w:styleId="TableContents">
    <w:name w:val="Table Contents"/>
    <w:basedOn w:val="Normal"/>
    <w:rsid w:val="00AB13EC"/>
    <w:pPr>
      <w:widowControl w:val="0"/>
      <w:suppressLineNumbers/>
      <w:suppressAutoHyphens/>
    </w:pPr>
    <w:rPr>
      <w:rFonts w:eastAsia="Arial Unicode MS" w:cs="Arial Unicode MS"/>
      <w:kern w:val="1"/>
      <w:lang w:eastAsia="hi-IN" w:bidi="hi-IN"/>
    </w:rPr>
  </w:style>
  <w:style w:type="paragraph" w:customStyle="1" w:styleId="TableHeading">
    <w:name w:val="Table Heading"/>
    <w:basedOn w:val="TableContents"/>
    <w:rsid w:val="00AB13EC"/>
    <w:pPr>
      <w:jc w:val="center"/>
    </w:pPr>
    <w:rPr>
      <w:b/>
      <w:bCs/>
    </w:rPr>
  </w:style>
  <w:style w:type="character" w:styleId="EndnoteReference">
    <w:name w:val="endnote reference"/>
    <w:basedOn w:val="DefaultParagraphFont"/>
    <w:rsid w:val="00AB13EC"/>
    <w:rPr>
      <w:vertAlign w:val="superscript"/>
    </w:rPr>
  </w:style>
  <w:style w:type="character" w:customStyle="1" w:styleId="apple-converted-space">
    <w:name w:val="apple-converted-space"/>
    <w:basedOn w:val="DefaultParagraphFont"/>
    <w:rsid w:val="00EE775B"/>
  </w:style>
  <w:style w:type="character" w:customStyle="1" w:styleId="aqj">
    <w:name w:val="aqj"/>
    <w:basedOn w:val="DefaultParagraphFont"/>
    <w:rsid w:val="00EE775B"/>
  </w:style>
  <w:style w:type="paragraph" w:styleId="HTMLPreformatted">
    <w:name w:val="HTML Preformatted"/>
    <w:basedOn w:val="Normal"/>
    <w:link w:val="HTMLPreformattedChar"/>
    <w:uiPriority w:val="99"/>
    <w:rsid w:val="00EE7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HAnsi" w:hAnsi="Courier" w:cs="Courier"/>
      <w:sz w:val="20"/>
      <w:szCs w:val="20"/>
    </w:rPr>
  </w:style>
  <w:style w:type="character" w:customStyle="1" w:styleId="HTMLPreformattedChar">
    <w:name w:val="HTML Preformatted Char"/>
    <w:basedOn w:val="DefaultParagraphFont"/>
    <w:link w:val="HTMLPreformatted"/>
    <w:uiPriority w:val="99"/>
    <w:rsid w:val="00EE775B"/>
    <w:rPr>
      <w:rFonts w:ascii="Courier" w:eastAsiaTheme="minorHAnsi" w:hAnsi="Courier" w:cs="Courier"/>
    </w:rPr>
  </w:style>
  <w:style w:type="paragraph" w:customStyle="1" w:styleId="p1">
    <w:name w:val="p1"/>
    <w:basedOn w:val="Normal"/>
    <w:rsid w:val="00581A6F"/>
    <w:rPr>
      <w:rFonts w:ascii="Helvetica" w:eastAsiaTheme="minorHAnsi" w:hAnsi="Helvetica"/>
      <w:sz w:val="17"/>
      <w:szCs w:val="17"/>
    </w:rPr>
  </w:style>
  <w:style w:type="paragraph" w:customStyle="1" w:styleId="PreformattedText">
    <w:name w:val="Preformatted Text"/>
    <w:basedOn w:val="Normal"/>
    <w:rsid w:val="00C10B58"/>
    <w:pPr>
      <w:widowControl w:val="0"/>
      <w:suppressAutoHyphens/>
    </w:pPr>
    <w:rPr>
      <w:rFonts w:ascii="Courier New" w:eastAsia="Courier New" w:hAnsi="Courier New" w:cs="Courier New"/>
      <w:kern w:val="1"/>
      <w:sz w:val="20"/>
      <w:szCs w:val="20"/>
      <w:lang w:eastAsia="hi-IN" w:bidi="hi-IN"/>
    </w:rPr>
  </w:style>
  <w:style w:type="paragraph" w:customStyle="1" w:styleId="m-5678713970326265307gmail-msolistparagraph">
    <w:name w:val="m_-5678713970326265307gmail-msolistparagraph"/>
    <w:basedOn w:val="Normal"/>
    <w:rsid w:val="002811F1"/>
    <w:pPr>
      <w:spacing w:before="100" w:beforeAutospacing="1" w:after="100" w:afterAutospacing="1"/>
    </w:pPr>
  </w:style>
  <w:style w:type="character" w:customStyle="1" w:styleId="FootnoteReference1">
    <w:name w:val="Footnote Reference1"/>
    <w:rsid w:val="002811F1"/>
    <w:rPr>
      <w:vertAlign w:val="superscript"/>
    </w:rPr>
  </w:style>
  <w:style w:type="character" w:customStyle="1" w:styleId="longtext">
    <w:name w:val="long_text"/>
    <w:rsid w:val="002811F1"/>
  </w:style>
  <w:style w:type="character" w:styleId="FollowedHyperlink">
    <w:name w:val="FollowedHyperlink"/>
    <w:unhideWhenUsed/>
    <w:rsid w:val="002811F1"/>
    <w:rPr>
      <w:color w:val="954F72"/>
      <w:u w:val="single"/>
    </w:rPr>
  </w:style>
  <w:style w:type="character" w:customStyle="1" w:styleId="Heading4Char">
    <w:name w:val="Heading 4 Char"/>
    <w:basedOn w:val="DefaultParagraphFont"/>
    <w:link w:val="Heading4"/>
    <w:rsid w:val="00730DC2"/>
    <w:rPr>
      <w:rFonts w:ascii="Calibri" w:eastAsia="Calibri" w:hAnsi="Calibri" w:cs="Calibri"/>
      <w:b/>
      <w:color w:val="000000"/>
      <w:sz w:val="24"/>
      <w:szCs w:val="24"/>
    </w:rPr>
  </w:style>
  <w:style w:type="paragraph" w:customStyle="1" w:styleId="Normal1">
    <w:name w:val="Normal1"/>
    <w:rsid w:val="00730DC2"/>
    <w:pPr>
      <w:pBdr>
        <w:top w:val="nil"/>
        <w:left w:val="nil"/>
        <w:bottom w:val="nil"/>
        <w:right w:val="nil"/>
        <w:between w:val="nil"/>
      </w:pBdr>
    </w:pPr>
    <w:rPr>
      <w:rFonts w:ascii="Calibri" w:eastAsia="Calibri" w:hAnsi="Calibri" w:cs="Calibri"/>
      <w:color w:val="000000"/>
      <w:sz w:val="24"/>
      <w:szCs w:val="24"/>
    </w:rPr>
  </w:style>
  <w:style w:type="paragraph" w:styleId="Title">
    <w:name w:val="Title"/>
    <w:basedOn w:val="Normal1"/>
    <w:next w:val="Normal1"/>
    <w:link w:val="TitleChar"/>
    <w:rsid w:val="00730DC2"/>
    <w:pPr>
      <w:keepNext/>
      <w:keepLines/>
      <w:spacing w:before="480" w:after="120"/>
    </w:pPr>
    <w:rPr>
      <w:b/>
      <w:sz w:val="72"/>
      <w:szCs w:val="72"/>
    </w:rPr>
  </w:style>
  <w:style w:type="character" w:customStyle="1" w:styleId="TitleChar">
    <w:name w:val="Title Char"/>
    <w:basedOn w:val="DefaultParagraphFont"/>
    <w:link w:val="Title"/>
    <w:rsid w:val="00730DC2"/>
    <w:rPr>
      <w:rFonts w:ascii="Calibri" w:eastAsia="Calibri" w:hAnsi="Calibri" w:cs="Calibri"/>
      <w:b/>
      <w:color w:val="000000"/>
      <w:sz w:val="72"/>
      <w:szCs w:val="72"/>
    </w:rPr>
  </w:style>
  <w:style w:type="paragraph" w:customStyle="1" w:styleId="selectionshareable">
    <w:name w:val="selectionshareable"/>
    <w:basedOn w:val="Normal"/>
    <w:rsid w:val="00730DC2"/>
    <w:pPr>
      <w:pBdr>
        <w:top w:val="nil"/>
        <w:left w:val="nil"/>
        <w:bottom w:val="nil"/>
        <w:right w:val="nil"/>
        <w:between w:val="nil"/>
      </w:pBdr>
      <w:spacing w:before="100" w:beforeAutospacing="1" w:after="100" w:afterAutospacing="1"/>
    </w:pPr>
    <w:rPr>
      <w:rFonts w:eastAsia="Calibri"/>
      <w:color w:val="000000"/>
    </w:rPr>
  </w:style>
  <w:style w:type="paragraph" w:styleId="Subtitle">
    <w:name w:val="Subtitle"/>
    <w:basedOn w:val="Normal"/>
    <w:next w:val="Normal"/>
    <w:link w:val="SubtitleChar"/>
    <w:rsid w:val="00730DC2"/>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730DC2"/>
    <w:rPr>
      <w:rFonts w:ascii="Georgia" w:eastAsia="Georgia" w:hAnsi="Georgia" w:cs="Georgia"/>
      <w:i/>
      <w:color w:val="666666"/>
      <w:sz w:val="48"/>
      <w:szCs w:val="48"/>
    </w:rPr>
  </w:style>
  <w:style w:type="character" w:customStyle="1" w:styleId="fieldlabel">
    <w:name w:val="field__label"/>
    <w:basedOn w:val="DefaultParagraphFont"/>
    <w:rsid w:val="00730DC2"/>
  </w:style>
  <w:style w:type="character" w:customStyle="1" w:styleId="header-line-3">
    <w:name w:val="header-line-3"/>
    <w:basedOn w:val="DefaultParagraphFont"/>
    <w:rsid w:val="00730DC2"/>
  </w:style>
  <w:style w:type="character" w:customStyle="1" w:styleId="UnresolvedMention1">
    <w:name w:val="Unresolved Mention1"/>
    <w:basedOn w:val="DefaultParagraphFont"/>
    <w:uiPriority w:val="99"/>
    <w:unhideWhenUsed/>
    <w:rsid w:val="00730DC2"/>
    <w:rPr>
      <w:color w:val="605E5C"/>
      <w:shd w:val="clear" w:color="auto" w:fill="E1DFDD"/>
    </w:rPr>
  </w:style>
  <w:style w:type="paragraph" w:customStyle="1" w:styleId="FootnoteText1">
    <w:name w:val="Footnote Text1"/>
    <w:basedOn w:val="Normal"/>
    <w:rsid w:val="004D33D5"/>
    <w:pPr>
      <w:suppressAutoHyphens/>
    </w:pPr>
    <w:rPr>
      <w:rFonts w:ascii="Calibri" w:eastAsia="Arial Unicode MS" w:hAnsi="Calibri" w:cs="Calibri"/>
      <w:lang w:eastAsia="ar-SA"/>
    </w:rPr>
  </w:style>
  <w:style w:type="character" w:styleId="PageNumber">
    <w:name w:val="page number"/>
    <w:basedOn w:val="DefaultParagraphFont"/>
    <w:uiPriority w:val="99"/>
    <w:unhideWhenUsed/>
    <w:rsid w:val="004D33D5"/>
  </w:style>
  <w:style w:type="character" w:customStyle="1" w:styleId="FootnoteReference2">
    <w:name w:val="Footnote Reference2"/>
    <w:rsid w:val="004D33D5"/>
    <w:rPr>
      <w:vertAlign w:val="superscript"/>
    </w:rPr>
  </w:style>
  <w:style w:type="paragraph" w:customStyle="1" w:styleId="FootnoteText2">
    <w:name w:val="Footnote Text2"/>
    <w:basedOn w:val="Normal"/>
    <w:rsid w:val="004D33D5"/>
    <w:pPr>
      <w:suppressAutoHyphens/>
    </w:pPr>
    <w:rPr>
      <w:rFonts w:ascii="Calibri" w:eastAsia="Arial Unicode MS" w:hAnsi="Calibri" w:cs="Calibri"/>
      <w:lang w:eastAsia="ar-SA"/>
    </w:rPr>
  </w:style>
  <w:style w:type="character" w:customStyle="1" w:styleId="link-complex-target">
    <w:name w:val="link-complex-target"/>
    <w:basedOn w:val="DefaultParagraphFont"/>
    <w:rsid w:val="004D33D5"/>
  </w:style>
  <w:style w:type="paragraph" w:customStyle="1" w:styleId="Gvde">
    <w:name w:val="Gövde"/>
    <w:rsid w:val="004D33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eastAsia="tr-TR"/>
    </w:rPr>
  </w:style>
  <w:style w:type="character" w:customStyle="1" w:styleId="epname">
    <w:name w:val="ep_name"/>
    <w:rsid w:val="00E01335"/>
  </w:style>
  <w:style w:type="character" w:customStyle="1" w:styleId="epicon">
    <w:name w:val="ep_icon"/>
    <w:rsid w:val="00E01335"/>
  </w:style>
  <w:style w:type="paragraph" w:customStyle="1" w:styleId="location--lead">
    <w:name w:val="location--lead"/>
    <w:basedOn w:val="Normal"/>
    <w:rsid w:val="00E01335"/>
    <w:pPr>
      <w:spacing w:before="100" w:beforeAutospacing="1" w:after="100" w:afterAutospacing="1"/>
    </w:pPr>
  </w:style>
  <w:style w:type="paragraph" w:customStyle="1" w:styleId="4GCharChar">
    <w:name w:val="4_G Char Char"/>
    <w:aliases w:val="Footnotes refss Char Char,Footnote Refernece Char1 Char,Footnote Ref Char Char,16 Point Char Char,Superscript 6 Point Char Char,ftref Char Char,[0] Char Char,Texto de nota al pie Char Char,Appel note de bas de p. Char Ch"/>
    <w:basedOn w:val="Normal"/>
    <w:link w:val="FootnoteReference"/>
    <w:rsid w:val="00C90F35"/>
    <w:pPr>
      <w:autoSpaceDE w:val="0"/>
      <w:autoSpaceDN w:val="0"/>
      <w:spacing w:after="160" w:line="240" w:lineRule="exact"/>
      <w:jc w:val="both"/>
    </w:pPr>
    <w:rPr>
      <w:sz w:val="20"/>
      <w:szCs w:val="20"/>
      <w:vertAlign w:val="superscript"/>
    </w:rPr>
  </w:style>
  <w:style w:type="paragraph" w:customStyle="1" w:styleId="Bullet1G">
    <w:name w:val="_Bullet 1_G"/>
    <w:basedOn w:val="Normal"/>
    <w:rsid w:val="00C90F35"/>
    <w:pPr>
      <w:numPr>
        <w:numId w:val="24"/>
      </w:numPr>
      <w:suppressAutoHyphens/>
      <w:spacing w:after="120" w:line="240" w:lineRule="atLeast"/>
      <w:ind w:right="1134"/>
      <w:jc w:val="both"/>
    </w:pPr>
    <w:rPr>
      <w:sz w:val="20"/>
      <w:szCs w:val="20"/>
      <w:lang w:val="en-GB"/>
    </w:rPr>
  </w:style>
  <w:style w:type="paragraph" w:styleId="EndnoteText">
    <w:name w:val="endnote text"/>
    <w:aliases w:val="2_G"/>
    <w:basedOn w:val="FootnoteText"/>
    <w:link w:val="EndnoteTextChar"/>
    <w:rsid w:val="00C90F35"/>
    <w:pPr>
      <w:numPr>
        <w:numId w:val="20"/>
      </w:numPr>
      <w:tabs>
        <w:tab w:val="clear" w:pos="1701"/>
        <w:tab w:val="right" w:pos="1021"/>
      </w:tabs>
      <w:suppressAutoHyphens/>
      <w:spacing w:line="220" w:lineRule="exact"/>
      <w:ind w:left="1134" w:right="1134" w:hanging="1134"/>
    </w:pPr>
    <w:rPr>
      <w:sz w:val="18"/>
      <w:szCs w:val="20"/>
      <w:lang w:val="en-GB"/>
    </w:rPr>
  </w:style>
  <w:style w:type="character" w:customStyle="1" w:styleId="EndnoteTextChar">
    <w:name w:val="Endnote Text Char"/>
    <w:aliases w:val="2_G Char"/>
    <w:basedOn w:val="DefaultParagraphFont"/>
    <w:link w:val="EndnoteText"/>
    <w:rsid w:val="00C90F35"/>
    <w:rPr>
      <w:rFonts w:ascii="Times New Roman" w:eastAsia="Times New Roman" w:hAnsi="Times New Roman"/>
      <w:sz w:val="18"/>
      <w:lang w:val="en-GB"/>
    </w:rPr>
  </w:style>
  <w:style w:type="paragraph" w:customStyle="1" w:styleId="H1G">
    <w:name w:val="_ H_1_G"/>
    <w:basedOn w:val="Normal"/>
    <w:next w:val="Normal"/>
    <w:rsid w:val="00C90F35"/>
    <w:pPr>
      <w:keepNext/>
      <w:keepLines/>
      <w:tabs>
        <w:tab w:val="right" w:pos="851"/>
      </w:tabs>
      <w:suppressAutoHyphens/>
      <w:spacing w:before="360" w:after="240" w:line="270" w:lineRule="exact"/>
      <w:ind w:left="1134" w:right="1134" w:hanging="1134"/>
    </w:pPr>
    <w:rPr>
      <w:b/>
      <w:szCs w:val="20"/>
      <w:lang w:val="en-GB"/>
    </w:rPr>
  </w:style>
  <w:style w:type="paragraph" w:customStyle="1" w:styleId="H23G">
    <w:name w:val="_ H_2/3_G"/>
    <w:basedOn w:val="Normal"/>
    <w:next w:val="Normal"/>
    <w:rsid w:val="00C90F35"/>
    <w:pPr>
      <w:keepNext/>
      <w:keepLines/>
      <w:tabs>
        <w:tab w:val="right" w:pos="851"/>
      </w:tabs>
      <w:suppressAutoHyphens/>
      <w:spacing w:before="240" w:after="120" w:line="240" w:lineRule="exact"/>
      <w:ind w:left="1134" w:right="1134" w:hanging="1134"/>
    </w:pPr>
    <w:rPr>
      <w:b/>
      <w:sz w:val="20"/>
      <w:szCs w:val="20"/>
      <w:lang w:val="en-GB"/>
    </w:rPr>
  </w:style>
  <w:style w:type="character" w:styleId="UnresolvedMention">
    <w:name w:val="Unresolved Mention"/>
    <w:basedOn w:val="DefaultParagraphFont"/>
    <w:uiPriority w:val="99"/>
    <w:semiHidden/>
    <w:unhideWhenUsed/>
    <w:rsid w:val="00781651"/>
    <w:rPr>
      <w:color w:val="605E5C"/>
      <w:shd w:val="clear" w:color="auto" w:fill="E1DFDD"/>
    </w:rPr>
  </w:style>
  <w:style w:type="character" w:customStyle="1" w:styleId="visually-hidden">
    <w:name w:val="visually-hidden"/>
    <w:basedOn w:val="DefaultParagraphFont"/>
    <w:rsid w:val="00B06CEC"/>
  </w:style>
  <w:style w:type="character" w:customStyle="1" w:styleId="t-14">
    <w:name w:val="t-14"/>
    <w:basedOn w:val="DefaultParagraphFont"/>
    <w:rsid w:val="00B06C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854192">
      <w:bodyDiv w:val="1"/>
      <w:marLeft w:val="0"/>
      <w:marRight w:val="0"/>
      <w:marTop w:val="0"/>
      <w:marBottom w:val="0"/>
      <w:divBdr>
        <w:top w:val="none" w:sz="0" w:space="0" w:color="auto"/>
        <w:left w:val="none" w:sz="0" w:space="0" w:color="auto"/>
        <w:bottom w:val="none" w:sz="0" w:space="0" w:color="auto"/>
        <w:right w:val="none" w:sz="0" w:space="0" w:color="auto"/>
      </w:divBdr>
    </w:div>
    <w:div w:id="73287612">
      <w:bodyDiv w:val="1"/>
      <w:marLeft w:val="0"/>
      <w:marRight w:val="0"/>
      <w:marTop w:val="0"/>
      <w:marBottom w:val="0"/>
      <w:divBdr>
        <w:top w:val="none" w:sz="0" w:space="0" w:color="auto"/>
        <w:left w:val="none" w:sz="0" w:space="0" w:color="auto"/>
        <w:bottom w:val="none" w:sz="0" w:space="0" w:color="auto"/>
        <w:right w:val="none" w:sz="0" w:space="0" w:color="auto"/>
      </w:divBdr>
      <w:divsChild>
        <w:div w:id="1561162450">
          <w:marLeft w:val="0"/>
          <w:marRight w:val="0"/>
          <w:marTop w:val="0"/>
          <w:marBottom w:val="0"/>
          <w:divBdr>
            <w:top w:val="none" w:sz="0" w:space="0" w:color="auto"/>
            <w:left w:val="none" w:sz="0" w:space="0" w:color="auto"/>
            <w:bottom w:val="none" w:sz="0" w:space="0" w:color="auto"/>
            <w:right w:val="none" w:sz="0" w:space="0" w:color="auto"/>
          </w:divBdr>
          <w:divsChild>
            <w:div w:id="926353969">
              <w:marLeft w:val="0"/>
              <w:marRight w:val="0"/>
              <w:marTop w:val="0"/>
              <w:marBottom w:val="0"/>
              <w:divBdr>
                <w:top w:val="none" w:sz="0" w:space="0" w:color="auto"/>
                <w:left w:val="none" w:sz="0" w:space="0" w:color="auto"/>
                <w:bottom w:val="none" w:sz="0" w:space="0" w:color="auto"/>
                <w:right w:val="none" w:sz="0" w:space="0" w:color="auto"/>
              </w:divBdr>
              <w:divsChild>
                <w:div w:id="2032219495">
                  <w:marLeft w:val="0"/>
                  <w:marRight w:val="0"/>
                  <w:marTop w:val="0"/>
                  <w:marBottom w:val="0"/>
                  <w:divBdr>
                    <w:top w:val="none" w:sz="0" w:space="0" w:color="auto"/>
                    <w:left w:val="none" w:sz="0" w:space="0" w:color="auto"/>
                    <w:bottom w:val="none" w:sz="0" w:space="0" w:color="auto"/>
                    <w:right w:val="none" w:sz="0" w:space="0" w:color="auto"/>
                  </w:divBdr>
                </w:div>
              </w:divsChild>
            </w:div>
            <w:div w:id="968164818">
              <w:marLeft w:val="0"/>
              <w:marRight w:val="0"/>
              <w:marTop w:val="0"/>
              <w:marBottom w:val="0"/>
              <w:divBdr>
                <w:top w:val="none" w:sz="0" w:space="0" w:color="auto"/>
                <w:left w:val="none" w:sz="0" w:space="0" w:color="auto"/>
                <w:bottom w:val="none" w:sz="0" w:space="0" w:color="auto"/>
                <w:right w:val="none" w:sz="0" w:space="0" w:color="auto"/>
              </w:divBdr>
              <w:divsChild>
                <w:div w:id="32528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9197">
      <w:bodyDiv w:val="1"/>
      <w:marLeft w:val="0"/>
      <w:marRight w:val="0"/>
      <w:marTop w:val="0"/>
      <w:marBottom w:val="0"/>
      <w:divBdr>
        <w:top w:val="none" w:sz="0" w:space="0" w:color="auto"/>
        <w:left w:val="none" w:sz="0" w:space="0" w:color="auto"/>
        <w:bottom w:val="none" w:sz="0" w:space="0" w:color="auto"/>
        <w:right w:val="none" w:sz="0" w:space="0" w:color="auto"/>
      </w:divBdr>
    </w:div>
    <w:div w:id="421028037">
      <w:bodyDiv w:val="1"/>
      <w:marLeft w:val="0"/>
      <w:marRight w:val="0"/>
      <w:marTop w:val="0"/>
      <w:marBottom w:val="0"/>
      <w:divBdr>
        <w:top w:val="none" w:sz="0" w:space="0" w:color="auto"/>
        <w:left w:val="none" w:sz="0" w:space="0" w:color="auto"/>
        <w:bottom w:val="none" w:sz="0" w:space="0" w:color="auto"/>
        <w:right w:val="none" w:sz="0" w:space="0" w:color="auto"/>
      </w:divBdr>
      <w:divsChild>
        <w:div w:id="867909927">
          <w:marLeft w:val="0"/>
          <w:marRight w:val="0"/>
          <w:marTop w:val="0"/>
          <w:marBottom w:val="0"/>
          <w:divBdr>
            <w:top w:val="none" w:sz="0" w:space="0" w:color="auto"/>
            <w:left w:val="none" w:sz="0" w:space="0" w:color="auto"/>
            <w:bottom w:val="none" w:sz="0" w:space="0" w:color="auto"/>
            <w:right w:val="none" w:sz="0" w:space="0" w:color="auto"/>
          </w:divBdr>
          <w:divsChild>
            <w:div w:id="58673445">
              <w:marLeft w:val="0"/>
              <w:marRight w:val="0"/>
              <w:marTop w:val="0"/>
              <w:marBottom w:val="0"/>
              <w:divBdr>
                <w:top w:val="none" w:sz="0" w:space="0" w:color="auto"/>
                <w:left w:val="none" w:sz="0" w:space="0" w:color="auto"/>
                <w:bottom w:val="none" w:sz="0" w:space="0" w:color="auto"/>
                <w:right w:val="none" w:sz="0" w:space="0" w:color="auto"/>
              </w:divBdr>
              <w:divsChild>
                <w:div w:id="1017460877">
                  <w:marLeft w:val="0"/>
                  <w:marRight w:val="0"/>
                  <w:marTop w:val="0"/>
                  <w:marBottom w:val="0"/>
                  <w:divBdr>
                    <w:top w:val="none" w:sz="0" w:space="0" w:color="auto"/>
                    <w:left w:val="none" w:sz="0" w:space="0" w:color="auto"/>
                    <w:bottom w:val="none" w:sz="0" w:space="0" w:color="auto"/>
                    <w:right w:val="none" w:sz="0" w:space="0" w:color="auto"/>
                  </w:divBdr>
                </w:div>
              </w:divsChild>
            </w:div>
            <w:div w:id="1387100050">
              <w:marLeft w:val="0"/>
              <w:marRight w:val="0"/>
              <w:marTop w:val="0"/>
              <w:marBottom w:val="0"/>
              <w:divBdr>
                <w:top w:val="none" w:sz="0" w:space="0" w:color="auto"/>
                <w:left w:val="none" w:sz="0" w:space="0" w:color="auto"/>
                <w:bottom w:val="none" w:sz="0" w:space="0" w:color="auto"/>
                <w:right w:val="none" w:sz="0" w:space="0" w:color="auto"/>
              </w:divBdr>
              <w:divsChild>
                <w:div w:id="60385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898271">
      <w:bodyDiv w:val="1"/>
      <w:marLeft w:val="0"/>
      <w:marRight w:val="0"/>
      <w:marTop w:val="0"/>
      <w:marBottom w:val="0"/>
      <w:divBdr>
        <w:top w:val="none" w:sz="0" w:space="0" w:color="auto"/>
        <w:left w:val="none" w:sz="0" w:space="0" w:color="auto"/>
        <w:bottom w:val="none" w:sz="0" w:space="0" w:color="auto"/>
        <w:right w:val="none" w:sz="0" w:space="0" w:color="auto"/>
      </w:divBdr>
      <w:divsChild>
        <w:div w:id="484709111">
          <w:marLeft w:val="0"/>
          <w:marRight w:val="0"/>
          <w:marTop w:val="0"/>
          <w:marBottom w:val="0"/>
          <w:divBdr>
            <w:top w:val="none" w:sz="0" w:space="0" w:color="auto"/>
            <w:left w:val="none" w:sz="0" w:space="0" w:color="auto"/>
            <w:bottom w:val="none" w:sz="0" w:space="0" w:color="auto"/>
            <w:right w:val="none" w:sz="0" w:space="0" w:color="auto"/>
          </w:divBdr>
          <w:divsChild>
            <w:div w:id="320355952">
              <w:marLeft w:val="0"/>
              <w:marRight w:val="0"/>
              <w:marTop w:val="0"/>
              <w:marBottom w:val="0"/>
              <w:divBdr>
                <w:top w:val="none" w:sz="0" w:space="0" w:color="auto"/>
                <w:left w:val="none" w:sz="0" w:space="0" w:color="auto"/>
                <w:bottom w:val="none" w:sz="0" w:space="0" w:color="auto"/>
                <w:right w:val="none" w:sz="0" w:space="0" w:color="auto"/>
              </w:divBdr>
              <w:divsChild>
                <w:div w:id="1343432530">
                  <w:marLeft w:val="0"/>
                  <w:marRight w:val="0"/>
                  <w:marTop w:val="0"/>
                  <w:marBottom w:val="0"/>
                  <w:divBdr>
                    <w:top w:val="none" w:sz="0" w:space="0" w:color="auto"/>
                    <w:left w:val="none" w:sz="0" w:space="0" w:color="auto"/>
                    <w:bottom w:val="none" w:sz="0" w:space="0" w:color="auto"/>
                    <w:right w:val="none" w:sz="0" w:space="0" w:color="auto"/>
                  </w:divBdr>
                </w:div>
              </w:divsChild>
            </w:div>
            <w:div w:id="516651704">
              <w:marLeft w:val="0"/>
              <w:marRight w:val="0"/>
              <w:marTop w:val="0"/>
              <w:marBottom w:val="0"/>
              <w:divBdr>
                <w:top w:val="none" w:sz="0" w:space="0" w:color="auto"/>
                <w:left w:val="none" w:sz="0" w:space="0" w:color="auto"/>
                <w:bottom w:val="none" w:sz="0" w:space="0" w:color="auto"/>
                <w:right w:val="none" w:sz="0" w:space="0" w:color="auto"/>
              </w:divBdr>
              <w:divsChild>
                <w:div w:id="832179885">
                  <w:marLeft w:val="0"/>
                  <w:marRight w:val="0"/>
                  <w:marTop w:val="0"/>
                  <w:marBottom w:val="0"/>
                  <w:divBdr>
                    <w:top w:val="none" w:sz="0" w:space="0" w:color="auto"/>
                    <w:left w:val="none" w:sz="0" w:space="0" w:color="auto"/>
                    <w:bottom w:val="none" w:sz="0" w:space="0" w:color="auto"/>
                    <w:right w:val="none" w:sz="0" w:space="0" w:color="auto"/>
                  </w:divBdr>
                </w:div>
              </w:divsChild>
            </w:div>
            <w:div w:id="680820403">
              <w:marLeft w:val="0"/>
              <w:marRight w:val="0"/>
              <w:marTop w:val="0"/>
              <w:marBottom w:val="0"/>
              <w:divBdr>
                <w:top w:val="none" w:sz="0" w:space="0" w:color="auto"/>
                <w:left w:val="none" w:sz="0" w:space="0" w:color="auto"/>
                <w:bottom w:val="none" w:sz="0" w:space="0" w:color="auto"/>
                <w:right w:val="none" w:sz="0" w:space="0" w:color="auto"/>
              </w:divBdr>
              <w:divsChild>
                <w:div w:id="787627897">
                  <w:marLeft w:val="0"/>
                  <w:marRight w:val="0"/>
                  <w:marTop w:val="0"/>
                  <w:marBottom w:val="0"/>
                  <w:divBdr>
                    <w:top w:val="none" w:sz="0" w:space="0" w:color="auto"/>
                    <w:left w:val="none" w:sz="0" w:space="0" w:color="auto"/>
                    <w:bottom w:val="none" w:sz="0" w:space="0" w:color="auto"/>
                    <w:right w:val="none" w:sz="0" w:space="0" w:color="auto"/>
                  </w:divBdr>
                </w:div>
              </w:divsChild>
            </w:div>
            <w:div w:id="1531841017">
              <w:marLeft w:val="0"/>
              <w:marRight w:val="0"/>
              <w:marTop w:val="0"/>
              <w:marBottom w:val="0"/>
              <w:divBdr>
                <w:top w:val="none" w:sz="0" w:space="0" w:color="auto"/>
                <w:left w:val="none" w:sz="0" w:space="0" w:color="auto"/>
                <w:bottom w:val="none" w:sz="0" w:space="0" w:color="auto"/>
                <w:right w:val="none" w:sz="0" w:space="0" w:color="auto"/>
              </w:divBdr>
              <w:divsChild>
                <w:div w:id="550731143">
                  <w:marLeft w:val="0"/>
                  <w:marRight w:val="0"/>
                  <w:marTop w:val="0"/>
                  <w:marBottom w:val="0"/>
                  <w:divBdr>
                    <w:top w:val="none" w:sz="0" w:space="0" w:color="auto"/>
                    <w:left w:val="none" w:sz="0" w:space="0" w:color="auto"/>
                    <w:bottom w:val="none" w:sz="0" w:space="0" w:color="auto"/>
                    <w:right w:val="none" w:sz="0" w:space="0" w:color="auto"/>
                  </w:divBdr>
                </w:div>
              </w:divsChild>
            </w:div>
            <w:div w:id="1536114504">
              <w:marLeft w:val="0"/>
              <w:marRight w:val="0"/>
              <w:marTop w:val="0"/>
              <w:marBottom w:val="0"/>
              <w:divBdr>
                <w:top w:val="none" w:sz="0" w:space="0" w:color="auto"/>
                <w:left w:val="none" w:sz="0" w:space="0" w:color="auto"/>
                <w:bottom w:val="none" w:sz="0" w:space="0" w:color="auto"/>
                <w:right w:val="none" w:sz="0" w:space="0" w:color="auto"/>
              </w:divBdr>
              <w:divsChild>
                <w:div w:id="1253275779">
                  <w:marLeft w:val="0"/>
                  <w:marRight w:val="0"/>
                  <w:marTop w:val="0"/>
                  <w:marBottom w:val="0"/>
                  <w:divBdr>
                    <w:top w:val="none" w:sz="0" w:space="0" w:color="auto"/>
                    <w:left w:val="none" w:sz="0" w:space="0" w:color="auto"/>
                    <w:bottom w:val="none" w:sz="0" w:space="0" w:color="auto"/>
                    <w:right w:val="none" w:sz="0" w:space="0" w:color="auto"/>
                  </w:divBdr>
                </w:div>
              </w:divsChild>
            </w:div>
            <w:div w:id="1592667290">
              <w:marLeft w:val="0"/>
              <w:marRight w:val="0"/>
              <w:marTop w:val="0"/>
              <w:marBottom w:val="0"/>
              <w:divBdr>
                <w:top w:val="none" w:sz="0" w:space="0" w:color="auto"/>
                <w:left w:val="none" w:sz="0" w:space="0" w:color="auto"/>
                <w:bottom w:val="none" w:sz="0" w:space="0" w:color="auto"/>
                <w:right w:val="none" w:sz="0" w:space="0" w:color="auto"/>
              </w:divBdr>
              <w:divsChild>
                <w:div w:id="1776553494">
                  <w:marLeft w:val="0"/>
                  <w:marRight w:val="0"/>
                  <w:marTop w:val="0"/>
                  <w:marBottom w:val="0"/>
                  <w:divBdr>
                    <w:top w:val="none" w:sz="0" w:space="0" w:color="auto"/>
                    <w:left w:val="none" w:sz="0" w:space="0" w:color="auto"/>
                    <w:bottom w:val="none" w:sz="0" w:space="0" w:color="auto"/>
                    <w:right w:val="none" w:sz="0" w:space="0" w:color="auto"/>
                  </w:divBdr>
                </w:div>
              </w:divsChild>
            </w:div>
            <w:div w:id="2110852352">
              <w:marLeft w:val="0"/>
              <w:marRight w:val="0"/>
              <w:marTop w:val="0"/>
              <w:marBottom w:val="0"/>
              <w:divBdr>
                <w:top w:val="none" w:sz="0" w:space="0" w:color="auto"/>
                <w:left w:val="none" w:sz="0" w:space="0" w:color="auto"/>
                <w:bottom w:val="none" w:sz="0" w:space="0" w:color="auto"/>
                <w:right w:val="none" w:sz="0" w:space="0" w:color="auto"/>
              </w:divBdr>
              <w:divsChild>
                <w:div w:id="13615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16103">
      <w:bodyDiv w:val="1"/>
      <w:marLeft w:val="0"/>
      <w:marRight w:val="0"/>
      <w:marTop w:val="0"/>
      <w:marBottom w:val="0"/>
      <w:divBdr>
        <w:top w:val="none" w:sz="0" w:space="0" w:color="auto"/>
        <w:left w:val="none" w:sz="0" w:space="0" w:color="auto"/>
        <w:bottom w:val="none" w:sz="0" w:space="0" w:color="auto"/>
        <w:right w:val="none" w:sz="0" w:space="0" w:color="auto"/>
      </w:divBdr>
      <w:divsChild>
        <w:div w:id="640768064">
          <w:marLeft w:val="0"/>
          <w:marRight w:val="0"/>
          <w:marTop w:val="0"/>
          <w:marBottom w:val="0"/>
          <w:divBdr>
            <w:top w:val="none" w:sz="0" w:space="0" w:color="auto"/>
            <w:left w:val="none" w:sz="0" w:space="0" w:color="auto"/>
            <w:bottom w:val="none" w:sz="0" w:space="0" w:color="auto"/>
            <w:right w:val="none" w:sz="0" w:space="0" w:color="auto"/>
          </w:divBdr>
        </w:div>
      </w:divsChild>
    </w:div>
    <w:div w:id="979967585">
      <w:bodyDiv w:val="1"/>
      <w:marLeft w:val="0"/>
      <w:marRight w:val="0"/>
      <w:marTop w:val="0"/>
      <w:marBottom w:val="0"/>
      <w:divBdr>
        <w:top w:val="none" w:sz="0" w:space="0" w:color="auto"/>
        <w:left w:val="none" w:sz="0" w:space="0" w:color="auto"/>
        <w:bottom w:val="none" w:sz="0" w:space="0" w:color="auto"/>
        <w:right w:val="none" w:sz="0" w:space="0" w:color="auto"/>
      </w:divBdr>
    </w:div>
    <w:div w:id="1112553718">
      <w:bodyDiv w:val="1"/>
      <w:marLeft w:val="0"/>
      <w:marRight w:val="0"/>
      <w:marTop w:val="0"/>
      <w:marBottom w:val="0"/>
      <w:divBdr>
        <w:top w:val="none" w:sz="0" w:space="0" w:color="auto"/>
        <w:left w:val="none" w:sz="0" w:space="0" w:color="auto"/>
        <w:bottom w:val="none" w:sz="0" w:space="0" w:color="auto"/>
        <w:right w:val="none" w:sz="0" w:space="0" w:color="auto"/>
      </w:divBdr>
      <w:divsChild>
        <w:div w:id="46688280">
          <w:marLeft w:val="0"/>
          <w:marRight w:val="0"/>
          <w:marTop w:val="0"/>
          <w:marBottom w:val="0"/>
          <w:divBdr>
            <w:top w:val="none" w:sz="0" w:space="0" w:color="auto"/>
            <w:left w:val="none" w:sz="0" w:space="0" w:color="auto"/>
            <w:bottom w:val="none" w:sz="0" w:space="0" w:color="auto"/>
            <w:right w:val="none" w:sz="0" w:space="0" w:color="auto"/>
          </w:divBdr>
        </w:div>
        <w:div w:id="424307418">
          <w:marLeft w:val="0"/>
          <w:marRight w:val="0"/>
          <w:marTop w:val="0"/>
          <w:marBottom w:val="0"/>
          <w:divBdr>
            <w:top w:val="none" w:sz="0" w:space="0" w:color="auto"/>
            <w:left w:val="none" w:sz="0" w:space="0" w:color="auto"/>
            <w:bottom w:val="none" w:sz="0" w:space="0" w:color="auto"/>
            <w:right w:val="none" w:sz="0" w:space="0" w:color="auto"/>
          </w:divBdr>
        </w:div>
        <w:div w:id="1286156615">
          <w:marLeft w:val="0"/>
          <w:marRight w:val="0"/>
          <w:marTop w:val="0"/>
          <w:marBottom w:val="0"/>
          <w:divBdr>
            <w:top w:val="none" w:sz="0" w:space="0" w:color="auto"/>
            <w:left w:val="none" w:sz="0" w:space="0" w:color="auto"/>
            <w:bottom w:val="none" w:sz="0" w:space="0" w:color="auto"/>
            <w:right w:val="none" w:sz="0" w:space="0" w:color="auto"/>
          </w:divBdr>
        </w:div>
        <w:div w:id="32272446">
          <w:marLeft w:val="0"/>
          <w:marRight w:val="0"/>
          <w:marTop w:val="0"/>
          <w:marBottom w:val="0"/>
          <w:divBdr>
            <w:top w:val="none" w:sz="0" w:space="0" w:color="auto"/>
            <w:left w:val="none" w:sz="0" w:space="0" w:color="auto"/>
            <w:bottom w:val="none" w:sz="0" w:space="0" w:color="auto"/>
            <w:right w:val="none" w:sz="0" w:space="0" w:color="auto"/>
          </w:divBdr>
        </w:div>
        <w:div w:id="893270679">
          <w:marLeft w:val="0"/>
          <w:marRight w:val="0"/>
          <w:marTop w:val="0"/>
          <w:marBottom w:val="0"/>
          <w:divBdr>
            <w:top w:val="none" w:sz="0" w:space="0" w:color="auto"/>
            <w:left w:val="none" w:sz="0" w:space="0" w:color="auto"/>
            <w:bottom w:val="none" w:sz="0" w:space="0" w:color="auto"/>
            <w:right w:val="none" w:sz="0" w:space="0" w:color="auto"/>
          </w:divBdr>
        </w:div>
        <w:div w:id="1489438428">
          <w:marLeft w:val="0"/>
          <w:marRight w:val="0"/>
          <w:marTop w:val="0"/>
          <w:marBottom w:val="0"/>
          <w:divBdr>
            <w:top w:val="none" w:sz="0" w:space="0" w:color="auto"/>
            <w:left w:val="none" w:sz="0" w:space="0" w:color="auto"/>
            <w:bottom w:val="none" w:sz="0" w:space="0" w:color="auto"/>
            <w:right w:val="none" w:sz="0" w:space="0" w:color="auto"/>
          </w:divBdr>
        </w:div>
      </w:divsChild>
    </w:div>
    <w:div w:id="1191650874">
      <w:bodyDiv w:val="1"/>
      <w:marLeft w:val="0"/>
      <w:marRight w:val="0"/>
      <w:marTop w:val="0"/>
      <w:marBottom w:val="0"/>
      <w:divBdr>
        <w:top w:val="none" w:sz="0" w:space="0" w:color="auto"/>
        <w:left w:val="none" w:sz="0" w:space="0" w:color="auto"/>
        <w:bottom w:val="none" w:sz="0" w:space="0" w:color="auto"/>
        <w:right w:val="none" w:sz="0" w:space="0" w:color="auto"/>
      </w:divBdr>
    </w:div>
    <w:div w:id="1431004751">
      <w:bodyDiv w:val="1"/>
      <w:marLeft w:val="0"/>
      <w:marRight w:val="0"/>
      <w:marTop w:val="0"/>
      <w:marBottom w:val="0"/>
      <w:divBdr>
        <w:top w:val="none" w:sz="0" w:space="0" w:color="auto"/>
        <w:left w:val="none" w:sz="0" w:space="0" w:color="auto"/>
        <w:bottom w:val="none" w:sz="0" w:space="0" w:color="auto"/>
        <w:right w:val="none" w:sz="0" w:space="0" w:color="auto"/>
      </w:divBdr>
    </w:div>
    <w:div w:id="1619482514">
      <w:bodyDiv w:val="1"/>
      <w:marLeft w:val="0"/>
      <w:marRight w:val="0"/>
      <w:marTop w:val="0"/>
      <w:marBottom w:val="0"/>
      <w:divBdr>
        <w:top w:val="none" w:sz="0" w:space="0" w:color="auto"/>
        <w:left w:val="none" w:sz="0" w:space="0" w:color="auto"/>
        <w:bottom w:val="none" w:sz="0" w:space="0" w:color="auto"/>
        <w:right w:val="none" w:sz="0" w:space="0" w:color="auto"/>
      </w:divBdr>
      <w:divsChild>
        <w:div w:id="1384257224">
          <w:marLeft w:val="0"/>
          <w:marRight w:val="0"/>
          <w:marTop w:val="0"/>
          <w:marBottom w:val="0"/>
          <w:divBdr>
            <w:top w:val="none" w:sz="0" w:space="0" w:color="auto"/>
            <w:left w:val="none" w:sz="0" w:space="0" w:color="auto"/>
            <w:bottom w:val="none" w:sz="0" w:space="0" w:color="auto"/>
            <w:right w:val="none" w:sz="0" w:space="0" w:color="auto"/>
          </w:divBdr>
        </w:div>
        <w:div w:id="248080952">
          <w:marLeft w:val="0"/>
          <w:marRight w:val="0"/>
          <w:marTop w:val="0"/>
          <w:marBottom w:val="0"/>
          <w:divBdr>
            <w:top w:val="none" w:sz="0" w:space="0" w:color="auto"/>
            <w:left w:val="none" w:sz="0" w:space="0" w:color="auto"/>
            <w:bottom w:val="none" w:sz="0" w:space="0" w:color="auto"/>
            <w:right w:val="none" w:sz="0" w:space="0" w:color="auto"/>
          </w:divBdr>
        </w:div>
        <w:div w:id="2078090177">
          <w:marLeft w:val="0"/>
          <w:marRight w:val="0"/>
          <w:marTop w:val="0"/>
          <w:marBottom w:val="0"/>
          <w:divBdr>
            <w:top w:val="none" w:sz="0" w:space="0" w:color="auto"/>
            <w:left w:val="none" w:sz="0" w:space="0" w:color="auto"/>
            <w:bottom w:val="none" w:sz="0" w:space="0" w:color="auto"/>
            <w:right w:val="none" w:sz="0" w:space="0" w:color="auto"/>
          </w:divBdr>
        </w:div>
        <w:div w:id="1090539485">
          <w:marLeft w:val="0"/>
          <w:marRight w:val="0"/>
          <w:marTop w:val="0"/>
          <w:marBottom w:val="0"/>
          <w:divBdr>
            <w:top w:val="none" w:sz="0" w:space="0" w:color="auto"/>
            <w:left w:val="none" w:sz="0" w:space="0" w:color="auto"/>
            <w:bottom w:val="none" w:sz="0" w:space="0" w:color="auto"/>
            <w:right w:val="none" w:sz="0" w:space="0" w:color="auto"/>
          </w:divBdr>
        </w:div>
        <w:div w:id="1958439205">
          <w:marLeft w:val="0"/>
          <w:marRight w:val="0"/>
          <w:marTop w:val="0"/>
          <w:marBottom w:val="0"/>
          <w:divBdr>
            <w:top w:val="none" w:sz="0" w:space="0" w:color="auto"/>
            <w:left w:val="none" w:sz="0" w:space="0" w:color="auto"/>
            <w:bottom w:val="none" w:sz="0" w:space="0" w:color="auto"/>
            <w:right w:val="none" w:sz="0" w:space="0" w:color="auto"/>
          </w:divBdr>
        </w:div>
        <w:div w:id="1473719610">
          <w:marLeft w:val="0"/>
          <w:marRight w:val="0"/>
          <w:marTop w:val="0"/>
          <w:marBottom w:val="0"/>
          <w:divBdr>
            <w:top w:val="none" w:sz="0" w:space="0" w:color="auto"/>
            <w:left w:val="none" w:sz="0" w:space="0" w:color="auto"/>
            <w:bottom w:val="none" w:sz="0" w:space="0" w:color="auto"/>
            <w:right w:val="none" w:sz="0" w:space="0" w:color="auto"/>
          </w:divBdr>
        </w:div>
        <w:div w:id="561060258">
          <w:marLeft w:val="0"/>
          <w:marRight w:val="0"/>
          <w:marTop w:val="0"/>
          <w:marBottom w:val="0"/>
          <w:divBdr>
            <w:top w:val="none" w:sz="0" w:space="0" w:color="auto"/>
            <w:left w:val="none" w:sz="0" w:space="0" w:color="auto"/>
            <w:bottom w:val="none" w:sz="0" w:space="0" w:color="auto"/>
            <w:right w:val="none" w:sz="0" w:space="0" w:color="auto"/>
          </w:divBdr>
        </w:div>
      </w:divsChild>
    </w:div>
    <w:div w:id="1663392176">
      <w:bodyDiv w:val="1"/>
      <w:marLeft w:val="0"/>
      <w:marRight w:val="0"/>
      <w:marTop w:val="0"/>
      <w:marBottom w:val="0"/>
      <w:divBdr>
        <w:top w:val="none" w:sz="0" w:space="0" w:color="auto"/>
        <w:left w:val="none" w:sz="0" w:space="0" w:color="auto"/>
        <w:bottom w:val="none" w:sz="0" w:space="0" w:color="auto"/>
        <w:right w:val="none" w:sz="0" w:space="0" w:color="auto"/>
      </w:divBdr>
    </w:div>
    <w:div w:id="1691759887">
      <w:bodyDiv w:val="1"/>
      <w:marLeft w:val="0"/>
      <w:marRight w:val="0"/>
      <w:marTop w:val="0"/>
      <w:marBottom w:val="0"/>
      <w:divBdr>
        <w:top w:val="none" w:sz="0" w:space="0" w:color="auto"/>
        <w:left w:val="none" w:sz="0" w:space="0" w:color="auto"/>
        <w:bottom w:val="none" w:sz="0" w:space="0" w:color="auto"/>
        <w:right w:val="none" w:sz="0" w:space="0" w:color="auto"/>
      </w:divBdr>
    </w:div>
    <w:div w:id="1771777098">
      <w:bodyDiv w:val="1"/>
      <w:marLeft w:val="0"/>
      <w:marRight w:val="0"/>
      <w:marTop w:val="0"/>
      <w:marBottom w:val="0"/>
      <w:divBdr>
        <w:top w:val="none" w:sz="0" w:space="0" w:color="auto"/>
        <w:left w:val="none" w:sz="0" w:space="0" w:color="auto"/>
        <w:bottom w:val="none" w:sz="0" w:space="0" w:color="auto"/>
        <w:right w:val="none" w:sz="0" w:space="0" w:color="auto"/>
      </w:divBdr>
      <w:divsChild>
        <w:div w:id="1063257431">
          <w:marLeft w:val="0"/>
          <w:marRight w:val="0"/>
          <w:marTop w:val="0"/>
          <w:marBottom w:val="0"/>
          <w:divBdr>
            <w:top w:val="none" w:sz="0" w:space="0" w:color="auto"/>
            <w:left w:val="none" w:sz="0" w:space="0" w:color="auto"/>
            <w:bottom w:val="none" w:sz="0" w:space="0" w:color="auto"/>
            <w:right w:val="none" w:sz="0" w:space="0" w:color="auto"/>
          </w:divBdr>
          <w:divsChild>
            <w:div w:id="908341900">
              <w:marLeft w:val="0"/>
              <w:marRight w:val="0"/>
              <w:marTop w:val="0"/>
              <w:marBottom w:val="0"/>
              <w:divBdr>
                <w:top w:val="none" w:sz="0" w:space="0" w:color="auto"/>
                <w:left w:val="none" w:sz="0" w:space="0" w:color="auto"/>
                <w:bottom w:val="none" w:sz="0" w:space="0" w:color="auto"/>
                <w:right w:val="none" w:sz="0" w:space="0" w:color="auto"/>
              </w:divBdr>
              <w:divsChild>
                <w:div w:id="622658228">
                  <w:marLeft w:val="0"/>
                  <w:marRight w:val="0"/>
                  <w:marTop w:val="0"/>
                  <w:marBottom w:val="0"/>
                  <w:divBdr>
                    <w:top w:val="none" w:sz="0" w:space="0" w:color="auto"/>
                    <w:left w:val="none" w:sz="0" w:space="0" w:color="auto"/>
                    <w:bottom w:val="none" w:sz="0" w:space="0" w:color="auto"/>
                    <w:right w:val="none" w:sz="0" w:space="0" w:color="auto"/>
                  </w:divBdr>
                  <w:divsChild>
                    <w:div w:id="104880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334072">
      <w:bodyDiv w:val="1"/>
      <w:marLeft w:val="0"/>
      <w:marRight w:val="0"/>
      <w:marTop w:val="0"/>
      <w:marBottom w:val="0"/>
      <w:divBdr>
        <w:top w:val="none" w:sz="0" w:space="0" w:color="auto"/>
        <w:left w:val="none" w:sz="0" w:space="0" w:color="auto"/>
        <w:bottom w:val="none" w:sz="0" w:space="0" w:color="auto"/>
        <w:right w:val="none" w:sz="0" w:space="0" w:color="auto"/>
      </w:divBdr>
    </w:div>
    <w:div w:id="1854176180">
      <w:bodyDiv w:val="1"/>
      <w:marLeft w:val="0"/>
      <w:marRight w:val="0"/>
      <w:marTop w:val="0"/>
      <w:marBottom w:val="0"/>
      <w:divBdr>
        <w:top w:val="none" w:sz="0" w:space="0" w:color="auto"/>
        <w:left w:val="none" w:sz="0" w:space="0" w:color="auto"/>
        <w:bottom w:val="none" w:sz="0" w:space="0" w:color="auto"/>
        <w:right w:val="none" w:sz="0" w:space="0" w:color="auto"/>
      </w:divBdr>
    </w:div>
    <w:div w:id="1946841160">
      <w:bodyDiv w:val="1"/>
      <w:marLeft w:val="0"/>
      <w:marRight w:val="0"/>
      <w:marTop w:val="0"/>
      <w:marBottom w:val="0"/>
      <w:divBdr>
        <w:top w:val="none" w:sz="0" w:space="0" w:color="auto"/>
        <w:left w:val="none" w:sz="0" w:space="0" w:color="auto"/>
        <w:bottom w:val="none" w:sz="0" w:space="0" w:color="auto"/>
        <w:right w:val="none" w:sz="0" w:space="0" w:color="auto"/>
      </w:divBdr>
    </w:div>
    <w:div w:id="1998071799">
      <w:bodyDiv w:val="1"/>
      <w:marLeft w:val="0"/>
      <w:marRight w:val="0"/>
      <w:marTop w:val="0"/>
      <w:marBottom w:val="0"/>
      <w:divBdr>
        <w:top w:val="none" w:sz="0" w:space="0" w:color="auto"/>
        <w:left w:val="none" w:sz="0" w:space="0" w:color="auto"/>
        <w:bottom w:val="none" w:sz="0" w:space="0" w:color="auto"/>
        <w:right w:val="none" w:sz="0" w:space="0" w:color="auto"/>
      </w:divBdr>
      <w:divsChild>
        <w:div w:id="1582563975">
          <w:marLeft w:val="0"/>
          <w:marRight w:val="0"/>
          <w:marTop w:val="0"/>
          <w:marBottom w:val="0"/>
          <w:divBdr>
            <w:top w:val="none" w:sz="0" w:space="0" w:color="auto"/>
            <w:left w:val="none" w:sz="0" w:space="0" w:color="auto"/>
            <w:bottom w:val="none" w:sz="0" w:space="0" w:color="auto"/>
            <w:right w:val="none" w:sz="0" w:space="0" w:color="auto"/>
          </w:divBdr>
          <w:divsChild>
            <w:div w:id="1068268251">
              <w:marLeft w:val="0"/>
              <w:marRight w:val="0"/>
              <w:marTop w:val="0"/>
              <w:marBottom w:val="0"/>
              <w:divBdr>
                <w:top w:val="none" w:sz="0" w:space="0" w:color="auto"/>
                <w:left w:val="none" w:sz="0" w:space="0" w:color="auto"/>
                <w:bottom w:val="none" w:sz="0" w:space="0" w:color="auto"/>
                <w:right w:val="none" w:sz="0" w:space="0" w:color="auto"/>
              </w:divBdr>
              <w:divsChild>
                <w:div w:id="159462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6web.zoom.us/webinar/register/WN__HM_3d1hRFaXJHz1IB0OPQ" TargetMode="Externa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info@jwf.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jwf.org"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3</Pages>
  <Words>820</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Peace Islands Institute</Company>
  <LinksUpToDate>false</LinksUpToDate>
  <CharactersWithSpaces>5484</CharactersWithSpaces>
  <SharedDoc>false</SharedDoc>
  <HLinks>
    <vt:vector size="18" baseType="variant">
      <vt:variant>
        <vt:i4>4456467</vt:i4>
      </vt:variant>
      <vt:variant>
        <vt:i4>5193</vt:i4>
      </vt:variant>
      <vt:variant>
        <vt:i4>1025</vt:i4>
      </vt:variant>
      <vt:variant>
        <vt:i4>1</vt:i4>
      </vt:variant>
      <vt:variant>
        <vt:lpwstr>HHH imza</vt:lpwstr>
      </vt:variant>
      <vt:variant>
        <vt:lpwstr/>
      </vt:variant>
      <vt:variant>
        <vt:i4>8323156</vt:i4>
      </vt:variant>
      <vt:variant>
        <vt:i4>5221</vt:i4>
      </vt:variant>
      <vt:variant>
        <vt:i4>1026</vt:i4>
      </vt:variant>
      <vt:variant>
        <vt:i4>1</vt:i4>
      </vt:variant>
      <vt:variant>
        <vt:lpwstr>Word Work File L_1</vt:lpwstr>
      </vt:variant>
      <vt:variant>
        <vt:lpwstr/>
      </vt:variant>
      <vt:variant>
        <vt:i4>4390955</vt:i4>
      </vt:variant>
      <vt:variant>
        <vt:i4>-1</vt:i4>
      </vt:variant>
      <vt:variant>
        <vt:i4>2049</vt:i4>
      </vt:variant>
      <vt:variant>
        <vt:i4>1</vt:i4>
      </vt:variant>
      <vt:variant>
        <vt:lpwstr>GYV_EN_LOGO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Kilic</dc:creator>
  <cp:keywords/>
  <cp:lastModifiedBy>Mehmet Kilic</cp:lastModifiedBy>
  <cp:revision>17</cp:revision>
  <cp:lastPrinted>2023-08-03T12:59:00Z</cp:lastPrinted>
  <dcterms:created xsi:type="dcterms:W3CDTF">2025-01-07T21:21:00Z</dcterms:created>
  <dcterms:modified xsi:type="dcterms:W3CDTF">2025-01-29T21:01:00Z</dcterms:modified>
</cp:coreProperties>
</file>